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275A" w:rsidRDefault="00C6275A" w:rsidP="00C6275A">
      <w:pPr>
        <w:pStyle w:val="af9"/>
        <w:spacing w:line="259" w:lineRule="auto"/>
        <w:rPr>
          <w:color w:val="FFFFFF"/>
          <w:spacing w:val="-2"/>
        </w:rPr>
      </w:pPr>
    </w:p>
    <w:p w:rsidR="00C6275A" w:rsidRDefault="00C6275A" w:rsidP="00C6275A">
      <w:pPr>
        <w:pStyle w:val="af9"/>
        <w:spacing w:line="259" w:lineRule="auto"/>
        <w:rPr>
          <w:color w:val="FFFFFF"/>
          <w:spacing w:val="-2"/>
        </w:rPr>
      </w:pPr>
    </w:p>
    <w:p w:rsidR="00C6275A" w:rsidRDefault="00C6275A" w:rsidP="00C6275A">
      <w:pPr>
        <w:pStyle w:val="af9"/>
        <w:spacing w:line="259" w:lineRule="auto"/>
        <w:rPr>
          <w:color w:val="FFFFFF"/>
          <w:spacing w:val="-2"/>
        </w:rPr>
      </w:pPr>
    </w:p>
    <w:p w:rsidR="00C6275A" w:rsidRDefault="00C6275A" w:rsidP="00C6275A">
      <w:pPr>
        <w:pStyle w:val="af9"/>
        <w:spacing w:line="259" w:lineRule="auto"/>
        <w:rPr>
          <w:color w:val="FFFFFF"/>
          <w:spacing w:val="-2"/>
        </w:rPr>
      </w:pPr>
    </w:p>
    <w:p w:rsidR="00C6275A" w:rsidRDefault="00C6275A" w:rsidP="00C6275A">
      <w:pPr>
        <w:pStyle w:val="af9"/>
        <w:spacing w:line="259" w:lineRule="auto"/>
        <w:rPr>
          <w:color w:val="FFFFFF"/>
          <w:spacing w:val="-2"/>
        </w:rPr>
      </w:pPr>
    </w:p>
    <w:p w:rsidR="00C6275A" w:rsidRDefault="00C6275A" w:rsidP="00C6275A">
      <w:pPr>
        <w:pStyle w:val="af9"/>
        <w:spacing w:line="259" w:lineRule="auto"/>
      </w:pPr>
      <w:r>
        <w:rPr>
          <w:color w:val="FFFFFF"/>
          <w:spacing w:val="-2"/>
        </w:rPr>
        <w:t>Бухгалтер Коммерческий</w:t>
      </w:r>
    </w:p>
    <w:p w:rsidR="00C6275A" w:rsidRDefault="00C6275A" w:rsidP="00C6275A">
      <w:pPr>
        <w:spacing w:before="153"/>
        <w:ind w:left="1281"/>
        <w:rPr>
          <w:color w:val="FFFFFF"/>
          <w:spacing w:val="-2"/>
          <w:sz w:val="52"/>
        </w:rPr>
      </w:pPr>
      <w:r>
        <w:rPr>
          <w:color w:val="FFFFFF"/>
          <w:sz w:val="52"/>
        </w:rPr>
        <w:t>Базовый</w:t>
      </w:r>
      <w:r>
        <w:rPr>
          <w:color w:val="FFFFFF"/>
          <w:spacing w:val="-7"/>
          <w:sz w:val="52"/>
        </w:rPr>
        <w:t xml:space="preserve"> </w:t>
      </w:r>
      <w:r>
        <w:rPr>
          <w:color w:val="FFFFFF"/>
          <w:sz w:val="52"/>
        </w:rPr>
        <w:t>уровень</w:t>
      </w:r>
      <w:r>
        <w:rPr>
          <w:color w:val="FFFFFF"/>
          <w:spacing w:val="-6"/>
          <w:sz w:val="52"/>
        </w:rPr>
        <w:t xml:space="preserve"> </w:t>
      </w:r>
      <w:r>
        <w:rPr>
          <w:color w:val="FFFFFF"/>
          <w:spacing w:val="-2"/>
          <w:sz w:val="52"/>
        </w:rPr>
        <w:t>обучения</w:t>
      </w:r>
    </w:p>
    <w:p w:rsidR="00C6275A" w:rsidRDefault="00C6275A" w:rsidP="00C6275A">
      <w:pPr>
        <w:spacing w:before="153"/>
        <w:ind w:left="1281"/>
        <w:rPr>
          <w:sz w:val="52"/>
        </w:rPr>
      </w:pPr>
    </w:p>
    <w:p w:rsidR="00C6275A" w:rsidRDefault="00C6275A" w:rsidP="00445CB9">
      <w:pPr>
        <w:jc w:val="both"/>
        <w:rPr>
          <w:b/>
          <w:sz w:val="16"/>
          <w:szCs w:val="16"/>
        </w:rPr>
      </w:pPr>
      <w:r>
        <w:rPr>
          <w:noProof/>
          <w:sz w:val="96"/>
        </w:rPr>
        <w:drawing>
          <wp:anchor distT="0" distB="0" distL="0" distR="0" simplePos="0" relativeHeight="251659264" behindDoc="1" locked="0" layoutInCell="1" allowOverlap="1" wp14:anchorId="25FAF248" wp14:editId="272D78CB">
            <wp:simplePos x="0" y="0"/>
            <wp:positionH relativeFrom="page">
              <wp:posOffset>476250</wp:posOffset>
            </wp:positionH>
            <wp:positionV relativeFrom="page">
              <wp:posOffset>1095375</wp:posOffset>
            </wp:positionV>
            <wp:extent cx="6648450" cy="8943975"/>
            <wp:effectExtent l="0" t="0" r="0" b="9525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894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Default="00C6275A" w:rsidP="00C6275A">
      <w:pPr>
        <w:rPr>
          <w:sz w:val="16"/>
          <w:szCs w:val="16"/>
        </w:rPr>
      </w:pPr>
    </w:p>
    <w:p w:rsidR="00C6275A" w:rsidRPr="00C6275A" w:rsidRDefault="00C6275A" w:rsidP="00C6275A">
      <w:pPr>
        <w:rPr>
          <w:sz w:val="16"/>
          <w:szCs w:val="16"/>
        </w:rPr>
      </w:pPr>
    </w:p>
    <w:p w:rsidR="00C6275A" w:rsidRDefault="00C6275A" w:rsidP="00C6275A">
      <w:pPr>
        <w:rPr>
          <w:sz w:val="16"/>
          <w:szCs w:val="16"/>
        </w:rPr>
      </w:pPr>
    </w:p>
    <w:p w:rsidR="00C6275A" w:rsidRDefault="00C6275A" w:rsidP="00C6275A">
      <w:pPr>
        <w:rPr>
          <w:sz w:val="16"/>
          <w:szCs w:val="16"/>
        </w:rPr>
      </w:pPr>
    </w:p>
    <w:p w:rsidR="00445CB9" w:rsidRDefault="00445CB9" w:rsidP="00C6275A">
      <w:pPr>
        <w:jc w:val="right"/>
        <w:rPr>
          <w:sz w:val="16"/>
          <w:szCs w:val="16"/>
        </w:rPr>
      </w:pPr>
    </w:p>
    <w:p w:rsidR="000F472F" w:rsidRDefault="000F472F" w:rsidP="000F472F">
      <w:pPr>
        <w:jc w:val="center"/>
      </w:pPr>
    </w:p>
    <w:p w:rsidR="000F472F" w:rsidRDefault="000F472F" w:rsidP="000F472F">
      <w:pPr>
        <w:jc w:val="center"/>
      </w:pPr>
      <w:r>
        <w:rPr>
          <w:noProof/>
          <w:sz w:val="20"/>
        </w:rPr>
        <w:drawing>
          <wp:inline distT="0" distB="0" distL="0" distR="0" wp14:anchorId="3BD0DFB6" wp14:editId="57232906">
            <wp:extent cx="3867150" cy="3105150"/>
            <wp:effectExtent l="0" t="0" r="0" b="0"/>
            <wp:docPr id="2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4528" cy="31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2F" w:rsidRDefault="000F472F" w:rsidP="000F472F">
      <w:pPr>
        <w:jc w:val="center"/>
      </w:pPr>
    </w:p>
    <w:p w:rsidR="000F472F" w:rsidRDefault="000F472F" w:rsidP="000F472F">
      <w:pPr>
        <w:spacing w:before="245"/>
        <w:ind w:left="2126" w:right="851"/>
        <w:jc w:val="center"/>
        <w:rPr>
          <w:rFonts w:ascii="Calibri Light" w:hAnsi="Calibri Light"/>
          <w:color w:val="2D74B5"/>
          <w:spacing w:val="-2"/>
          <w:sz w:val="32"/>
        </w:rPr>
      </w:pPr>
      <w:r>
        <w:rPr>
          <w:rFonts w:ascii="Calibri Light" w:hAnsi="Calibri Light"/>
          <w:color w:val="2D74B5"/>
          <w:spacing w:val="-2"/>
          <w:sz w:val="32"/>
        </w:rPr>
        <w:t>Оглавление</w:t>
      </w:r>
    </w:p>
    <w:p w:rsidR="00D4248D" w:rsidRDefault="005B4838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r>
        <w:rPr>
          <w:rFonts w:ascii="Calibri Light" w:hAnsi="Calibri Light"/>
          <w:color w:val="2D74B5"/>
          <w:spacing w:val="-2"/>
          <w:sz w:val="32"/>
        </w:rPr>
        <w:fldChar w:fldCharType="begin"/>
      </w:r>
      <w:r>
        <w:rPr>
          <w:rFonts w:ascii="Calibri Light" w:hAnsi="Calibri Light"/>
          <w:color w:val="2D74B5"/>
          <w:spacing w:val="-2"/>
          <w:sz w:val="32"/>
        </w:rPr>
        <w:instrText xml:space="preserve"> TOC \o "1-3" \p " " \h \z \u </w:instrText>
      </w:r>
      <w:r>
        <w:rPr>
          <w:rFonts w:ascii="Calibri Light" w:hAnsi="Calibri Light"/>
          <w:color w:val="2D74B5"/>
          <w:spacing w:val="-2"/>
          <w:sz w:val="32"/>
        </w:rPr>
        <w:fldChar w:fldCharType="separate"/>
      </w:r>
      <w:hyperlink r:id="rId11" w:anchor="_Toc197958785" w:history="1">
        <w:r w:rsidR="00D4248D" w:rsidRPr="00533670">
          <w:rPr>
            <w:rStyle w:val="a7"/>
            <w:noProof/>
          </w:rPr>
          <w:t>1. СТАРТОВАЯ</w:t>
        </w:r>
        <w:r w:rsidR="00D4248D" w:rsidRPr="00533670">
          <w:rPr>
            <w:rStyle w:val="a7"/>
            <w:noProof/>
            <w:spacing w:val="-12"/>
          </w:rPr>
          <w:t xml:space="preserve"> </w:t>
        </w:r>
        <w:r w:rsidR="00D4248D" w:rsidRPr="00533670">
          <w:rPr>
            <w:rStyle w:val="a7"/>
            <w:noProof/>
          </w:rPr>
          <w:t>СТРАНИЦА</w:t>
        </w:r>
        <w:r w:rsidR="00D4248D" w:rsidRPr="00533670">
          <w:rPr>
            <w:rStyle w:val="a7"/>
            <w:noProof/>
            <w:spacing w:val="-11"/>
          </w:rPr>
          <w:t xml:space="preserve"> </w:t>
        </w:r>
        <w:r w:rsidR="00D4248D" w:rsidRPr="00533670">
          <w:rPr>
            <w:rStyle w:val="a7"/>
            <w:noProof/>
          </w:rPr>
          <w:t>КОНСУЛЬТАНТПЛЮС</w:t>
        </w:r>
        <w:r w:rsidR="00D4248D" w:rsidRPr="00533670">
          <w:rPr>
            <w:rStyle w:val="a7"/>
            <w:noProof/>
            <w:spacing w:val="-10"/>
          </w:rPr>
          <w:t xml:space="preserve"> </w:t>
        </w:r>
        <w:r w:rsidR="00D4248D" w:rsidRPr="00533670">
          <w:rPr>
            <w:rStyle w:val="a7"/>
            <w:noProof/>
          </w:rPr>
          <w:t>ПРОФИЛИ</w:t>
        </w:r>
        <w:r w:rsidR="00D4248D">
          <w:rPr>
            <w:noProof/>
            <w:webHidden/>
          </w:rPr>
          <w:tab/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_Toc197958785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3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12" w:anchor="_Toc197958800" w:history="1">
        <w:r w:rsidR="00D4248D" w:rsidRPr="00533670">
          <w:rPr>
            <w:rStyle w:val="a7"/>
            <w:noProof/>
          </w:rPr>
          <w:t>2. ПАНЕЛЬ</w:t>
        </w:r>
        <w:r w:rsidR="00D4248D" w:rsidRPr="00533670">
          <w:rPr>
            <w:rStyle w:val="a7"/>
            <w:noProof/>
            <w:spacing w:val="-10"/>
          </w:rPr>
          <w:t xml:space="preserve"> </w:t>
        </w:r>
        <w:r w:rsidR="00D4248D" w:rsidRPr="00533670">
          <w:rPr>
            <w:rStyle w:val="a7"/>
            <w:noProof/>
          </w:rPr>
          <w:t>БЫСТРОГО</w:t>
        </w:r>
        <w:r w:rsidR="00D4248D" w:rsidRPr="00533670">
          <w:rPr>
            <w:rStyle w:val="a7"/>
            <w:noProof/>
            <w:spacing w:val="-10"/>
          </w:rPr>
          <w:t xml:space="preserve"> </w:t>
        </w:r>
        <w:r w:rsidR="00D4248D" w:rsidRPr="00533670">
          <w:rPr>
            <w:rStyle w:val="a7"/>
            <w:noProof/>
          </w:rPr>
          <w:t>ДОСТУПА</w:t>
        </w:r>
        <w:r w:rsidR="00D4248D">
          <w:rPr>
            <w:noProof/>
            <w:webHidden/>
          </w:rPr>
          <w:tab/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_Toc197958800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5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13" w:anchor="_Toc197958803" w:history="1">
        <w:r w:rsidR="00D4248D" w:rsidRPr="00533670">
          <w:rPr>
            <w:rStyle w:val="a7"/>
            <w:noProof/>
          </w:rPr>
          <w:t>3. ВИДЕОСЕМИНАРЫ</w:t>
        </w:r>
        <w:r w:rsidR="00D4248D" w:rsidRPr="00533670">
          <w:rPr>
            <w:rStyle w:val="a7"/>
            <w:noProof/>
            <w:spacing w:val="-13"/>
          </w:rPr>
          <w:t xml:space="preserve"> </w:t>
        </w:r>
        <w:r w:rsidR="00D4248D" w:rsidRPr="00533670">
          <w:rPr>
            <w:rStyle w:val="a7"/>
            <w:noProof/>
          </w:rPr>
          <w:t>ДЛЯ</w:t>
        </w:r>
        <w:r w:rsidR="00D4248D" w:rsidRPr="00533670">
          <w:rPr>
            <w:rStyle w:val="a7"/>
            <w:noProof/>
            <w:spacing w:val="-12"/>
          </w:rPr>
          <w:t xml:space="preserve"> </w:t>
        </w:r>
        <w:r w:rsidR="00D4248D" w:rsidRPr="00533670">
          <w:rPr>
            <w:rStyle w:val="a7"/>
            <w:noProof/>
          </w:rPr>
          <w:t>БУХГАЛТЕРА</w:t>
        </w:r>
        <w:r w:rsidR="00D4248D">
          <w:rPr>
            <w:rStyle w:val="a7"/>
            <w:noProof/>
          </w:rPr>
          <w:tab/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_Toc197958803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6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14" w:anchor="_Toc197958807" w:history="1">
        <w:r w:rsidR="00D4248D" w:rsidRPr="00533670">
          <w:rPr>
            <w:rStyle w:val="a7"/>
            <w:noProof/>
          </w:rPr>
          <w:t xml:space="preserve">4.   БЫСТРЫЙ </w:t>
        </w:r>
        <w:r w:rsidR="00D4248D" w:rsidRPr="00533670">
          <w:rPr>
            <w:rStyle w:val="a7"/>
            <w:noProof/>
            <w:spacing w:val="-2"/>
          </w:rPr>
          <w:t>ПОИСК</w:t>
        </w:r>
        <w:r w:rsidR="00D4248D">
          <w:rPr>
            <w:rStyle w:val="a7"/>
            <w:noProof/>
            <w:spacing w:val="-2"/>
          </w:rPr>
          <w:tab/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_Toc197958807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8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15" w:anchor="_Toc197958810" w:history="1">
        <w:r w:rsidR="00D4248D" w:rsidRPr="00533670">
          <w:rPr>
            <w:rStyle w:val="a7"/>
            <w:noProof/>
          </w:rPr>
          <w:t>5. КАРТОЧКА ПОИСКА</w:t>
        </w:r>
        <w:r w:rsidR="00D4248D">
          <w:rPr>
            <w:noProof/>
            <w:webHidden/>
          </w:rPr>
          <w:tab/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_Toc197958810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10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16" w:anchor="_Toc197958813" w:history="1">
        <w:r w:rsidR="00D4248D" w:rsidRPr="00533670">
          <w:rPr>
            <w:rStyle w:val="a7"/>
            <w:noProof/>
          </w:rPr>
          <w:t>6. ПРАВОВОЙ НАВИГАТОР</w:t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tab/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_Toc197958813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12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17" w:anchor="_Toc197958814" w:history="1">
        <w:r w:rsidR="00D4248D" w:rsidRPr="00533670">
          <w:rPr>
            <w:rStyle w:val="a7"/>
            <w:noProof/>
          </w:rPr>
          <w:t>7.  ОБЗОРЫ</w:t>
        </w:r>
        <w:r w:rsidR="00D4248D">
          <w:rPr>
            <w:rStyle w:val="a7"/>
            <w:noProof/>
          </w:rPr>
          <w:tab/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_Toc197958814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14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18" w:anchor="_Toc197958817" w:history="1">
        <w:r w:rsidR="00D4248D" w:rsidRPr="00533670">
          <w:rPr>
            <w:rStyle w:val="a7"/>
            <w:noProof/>
          </w:rPr>
          <w:t>8. СПРАВОЧНАЯ</w:t>
        </w:r>
        <w:r w:rsidR="00D4248D" w:rsidRPr="00533670">
          <w:rPr>
            <w:rStyle w:val="a7"/>
            <w:noProof/>
            <w:spacing w:val="-2"/>
          </w:rPr>
          <w:t xml:space="preserve"> ИНФОРМАЦИЯ</w:t>
        </w:r>
        <w:r w:rsidR="00D4248D">
          <w:rPr>
            <w:rStyle w:val="a7"/>
            <w:noProof/>
            <w:spacing w:val="-2"/>
          </w:rPr>
          <w:tab/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_Toc197958817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17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19" w:anchor="_Toc197958820" w:history="1">
        <w:r w:rsidR="00D4248D" w:rsidRPr="00533670">
          <w:rPr>
            <w:rStyle w:val="a7"/>
            <w:noProof/>
          </w:rPr>
          <w:t>9. РАБОТА</w:t>
        </w:r>
        <w:r w:rsidR="00D4248D" w:rsidRPr="00533670">
          <w:rPr>
            <w:rStyle w:val="a7"/>
            <w:noProof/>
            <w:spacing w:val="-19"/>
          </w:rPr>
          <w:t xml:space="preserve"> </w:t>
        </w:r>
        <w:r w:rsidR="00D4248D" w:rsidRPr="00533670">
          <w:rPr>
            <w:rStyle w:val="a7"/>
            <w:noProof/>
          </w:rPr>
          <w:t>С</w:t>
        </w:r>
        <w:r w:rsidR="00D4248D" w:rsidRPr="00533670">
          <w:rPr>
            <w:rStyle w:val="a7"/>
            <w:noProof/>
            <w:spacing w:val="-17"/>
          </w:rPr>
          <w:t xml:space="preserve"> </w:t>
        </w:r>
        <w:r w:rsidR="00D4248D" w:rsidRPr="00533670">
          <w:rPr>
            <w:rStyle w:val="a7"/>
            <w:noProof/>
            <w:spacing w:val="-2"/>
          </w:rPr>
          <w:t>ДОКУМЕНТОМ</w:t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tab/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_Toc197958820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19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20" w:anchor="_Toc197958824" w:history="1">
        <w:r w:rsidR="00D4248D" w:rsidRPr="00533670">
          <w:rPr>
            <w:rStyle w:val="a7"/>
            <w:noProof/>
          </w:rPr>
          <w:t>10. ИЗБРАННОЕ</w:t>
        </w:r>
        <w:r w:rsidR="00D4248D">
          <w:rPr>
            <w:rStyle w:val="a7"/>
            <w:noProof/>
          </w:rPr>
          <w:tab/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_Toc197958824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21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21" w:anchor="_Toc197958829" w:history="1">
        <w:r w:rsidR="00D4248D" w:rsidRPr="00533670">
          <w:rPr>
            <w:rStyle w:val="a7"/>
            <w:noProof/>
          </w:rPr>
          <w:t>11.  ПУТЕВОДИТЕЛИ</w:t>
        </w:r>
        <w:r w:rsidR="00D4248D" w:rsidRPr="00533670">
          <w:rPr>
            <w:rStyle w:val="a7"/>
            <w:noProof/>
            <w:spacing w:val="-10"/>
          </w:rPr>
          <w:t xml:space="preserve"> </w:t>
        </w:r>
        <w:r w:rsidR="00D4248D" w:rsidRPr="00533670">
          <w:rPr>
            <w:rStyle w:val="a7"/>
            <w:noProof/>
          </w:rPr>
          <w:t>ДЛЯ</w:t>
        </w:r>
        <w:r w:rsidR="00D4248D" w:rsidRPr="00533670">
          <w:rPr>
            <w:rStyle w:val="a7"/>
            <w:noProof/>
            <w:spacing w:val="-8"/>
          </w:rPr>
          <w:t xml:space="preserve"> </w:t>
        </w:r>
        <w:r w:rsidR="00D4248D" w:rsidRPr="00533670">
          <w:rPr>
            <w:rStyle w:val="a7"/>
            <w:noProof/>
          </w:rPr>
          <w:t>БУХГАЛТЕРА</w:t>
        </w:r>
        <w:r w:rsidR="00D4248D">
          <w:rPr>
            <w:rStyle w:val="a7"/>
            <w:noProof/>
          </w:rPr>
          <w:tab/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_Toc197958829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23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22" w:anchor="_Toc197958837" w:history="1">
        <w:r w:rsidR="00D4248D" w:rsidRPr="00533670">
          <w:rPr>
            <w:rStyle w:val="a7"/>
            <w:noProof/>
          </w:rPr>
          <w:t>12. ГОТОВЫЕ</w:t>
        </w:r>
        <w:r w:rsidR="00D4248D" w:rsidRPr="00533670">
          <w:rPr>
            <w:rStyle w:val="a7"/>
            <w:noProof/>
            <w:spacing w:val="-9"/>
          </w:rPr>
          <w:t xml:space="preserve"> </w:t>
        </w:r>
        <w:r w:rsidR="00D4248D" w:rsidRPr="00533670">
          <w:rPr>
            <w:rStyle w:val="a7"/>
            <w:noProof/>
          </w:rPr>
          <w:t>РЕШЕНИЯ</w:t>
        </w:r>
        <w:r w:rsidR="00D4248D" w:rsidRPr="00533670">
          <w:rPr>
            <w:rStyle w:val="a7"/>
            <w:noProof/>
            <w:spacing w:val="-9"/>
          </w:rPr>
          <w:t xml:space="preserve"> </w:t>
        </w:r>
        <w:r w:rsidR="00D4248D" w:rsidRPr="00533670">
          <w:rPr>
            <w:rStyle w:val="a7"/>
            <w:noProof/>
          </w:rPr>
          <w:t>ДЛЯ</w:t>
        </w:r>
        <w:r w:rsidR="00D4248D" w:rsidRPr="00533670">
          <w:rPr>
            <w:rStyle w:val="a7"/>
            <w:noProof/>
            <w:spacing w:val="-9"/>
          </w:rPr>
          <w:t xml:space="preserve"> </w:t>
        </w:r>
        <w:bookmarkStart w:id="0" w:name="_GoBack"/>
        <w:bookmarkEnd w:id="0"/>
        <w:r w:rsidR="00D4248D" w:rsidRPr="00533670">
          <w:rPr>
            <w:rStyle w:val="a7"/>
            <w:noProof/>
          </w:rPr>
          <w:t>БУХГАЛТЕРА</w:t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tab/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_Toc197958837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26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23" w:anchor="_Toc197958842" w:history="1">
        <w:r w:rsidR="00D4248D" w:rsidRPr="00533670">
          <w:rPr>
            <w:rStyle w:val="a7"/>
            <w:noProof/>
          </w:rPr>
          <w:t>13. РАЗЪЯСНЯЮЩИЕ</w:t>
        </w:r>
        <w:r w:rsidR="00D4248D" w:rsidRPr="00533670">
          <w:rPr>
            <w:rStyle w:val="a7"/>
            <w:noProof/>
            <w:spacing w:val="-15"/>
          </w:rPr>
          <w:t xml:space="preserve">  </w:t>
        </w:r>
        <w:r w:rsidR="00D4248D" w:rsidRPr="00533670">
          <w:rPr>
            <w:rStyle w:val="a7"/>
            <w:noProof/>
          </w:rPr>
          <w:t>ПИСЬМА</w:t>
        </w:r>
        <w:r w:rsidR="00D4248D" w:rsidRPr="00533670">
          <w:rPr>
            <w:rStyle w:val="a7"/>
            <w:noProof/>
            <w:spacing w:val="-13"/>
          </w:rPr>
          <w:t xml:space="preserve"> </w:t>
        </w:r>
        <w:r w:rsidR="00D4248D" w:rsidRPr="00533670">
          <w:rPr>
            <w:rStyle w:val="a7"/>
            <w:noProof/>
          </w:rPr>
          <w:t xml:space="preserve">ОРГАНОВ </w:t>
        </w:r>
        <w:r w:rsidR="00D4248D" w:rsidRPr="00533670">
          <w:rPr>
            <w:rStyle w:val="a7"/>
            <w:noProof/>
            <w:spacing w:val="-12"/>
          </w:rPr>
          <w:t xml:space="preserve"> </w:t>
        </w:r>
        <w:r w:rsidR="00D4248D" w:rsidRPr="00533670">
          <w:rPr>
            <w:rStyle w:val="a7"/>
            <w:noProof/>
          </w:rPr>
          <w:t>ВЛАСТИ</w:t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tab/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_Toc197958842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28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24" w:anchor="_Toc197958846" w:history="1">
        <w:r w:rsidR="00D4248D" w:rsidRPr="00533670">
          <w:rPr>
            <w:rStyle w:val="a7"/>
            <w:noProof/>
          </w:rPr>
          <w:t>14. ЭНЦИКЛОПЕДИЯ</w:t>
        </w:r>
        <w:r w:rsidR="00D4248D" w:rsidRPr="00533670">
          <w:rPr>
            <w:rStyle w:val="a7"/>
            <w:noProof/>
            <w:spacing w:val="3"/>
          </w:rPr>
          <w:t xml:space="preserve"> </w:t>
        </w:r>
        <w:r w:rsidR="00D4248D" w:rsidRPr="00533670">
          <w:rPr>
            <w:rStyle w:val="a7"/>
            <w:noProof/>
          </w:rPr>
          <w:t>СПОРНЫХ</w:t>
        </w:r>
        <w:r w:rsidR="00D4248D" w:rsidRPr="00533670">
          <w:rPr>
            <w:rStyle w:val="a7"/>
            <w:noProof/>
            <w:spacing w:val="5"/>
          </w:rPr>
          <w:t xml:space="preserve"> </w:t>
        </w:r>
        <w:r w:rsidR="00D4248D" w:rsidRPr="00533670">
          <w:rPr>
            <w:rStyle w:val="a7"/>
            <w:noProof/>
          </w:rPr>
          <w:t>СИТУАЦИЙ</w:t>
        </w:r>
        <w:r w:rsidR="00D4248D">
          <w:rPr>
            <w:rStyle w:val="a7"/>
            <w:noProof/>
          </w:rPr>
          <w:tab/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_Toc197958846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30</w:t>
        </w:r>
        <w:r w:rsidR="00D4248D">
          <w:rPr>
            <w:noProof/>
            <w:webHidden/>
          </w:rPr>
          <w:fldChar w:fldCharType="end"/>
        </w:r>
      </w:hyperlink>
    </w:p>
    <w:p w:rsidR="00D4248D" w:rsidRDefault="007D7060" w:rsidP="00D4248D">
      <w:pPr>
        <w:pStyle w:val="1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r:id="rId25" w:anchor="_Toc197958847" w:history="1">
        <w:r w:rsidR="00D4248D" w:rsidRPr="00533670">
          <w:rPr>
            <w:rStyle w:val="a7"/>
            <w:noProof/>
          </w:rPr>
          <w:t>15. КОНСТРУКТОР</w:t>
        </w:r>
        <w:r w:rsidR="00D4248D" w:rsidRPr="00533670">
          <w:rPr>
            <w:rStyle w:val="a7"/>
            <w:noProof/>
            <w:spacing w:val="-11"/>
          </w:rPr>
          <w:t xml:space="preserve"> </w:t>
        </w:r>
        <w:r w:rsidR="00D4248D" w:rsidRPr="00533670">
          <w:rPr>
            <w:rStyle w:val="a7"/>
            <w:noProof/>
          </w:rPr>
          <w:t>УЧЁТНОЙ</w:t>
        </w:r>
        <w:r w:rsidR="00D4248D" w:rsidRPr="00533670">
          <w:rPr>
            <w:rStyle w:val="a7"/>
            <w:noProof/>
            <w:spacing w:val="-10"/>
          </w:rPr>
          <w:t xml:space="preserve"> </w:t>
        </w:r>
        <w:r w:rsidR="00D4248D" w:rsidRPr="00533670">
          <w:rPr>
            <w:rStyle w:val="a7"/>
            <w:noProof/>
          </w:rPr>
          <w:t>ПОЛИТИКИ</w:t>
        </w:r>
        <w:r w:rsidR="00D4248D">
          <w:rPr>
            <w:rStyle w:val="a7"/>
            <w:noProof/>
          </w:rPr>
          <w:tab/>
        </w:r>
        <w:r w:rsidR="00D4248D">
          <w:rPr>
            <w:noProof/>
            <w:webHidden/>
          </w:rPr>
          <w:t xml:space="preserve"> </w:t>
        </w:r>
        <w:r w:rsidR="00D4248D">
          <w:rPr>
            <w:noProof/>
            <w:webHidden/>
          </w:rPr>
          <w:fldChar w:fldCharType="begin"/>
        </w:r>
        <w:r w:rsidR="00D4248D">
          <w:rPr>
            <w:noProof/>
            <w:webHidden/>
          </w:rPr>
          <w:instrText xml:space="preserve"> PAGEREF _Toc197958847 \h </w:instrText>
        </w:r>
        <w:r w:rsidR="00D4248D">
          <w:rPr>
            <w:noProof/>
            <w:webHidden/>
          </w:rPr>
        </w:r>
        <w:r w:rsidR="00D4248D">
          <w:rPr>
            <w:noProof/>
            <w:webHidden/>
          </w:rPr>
          <w:fldChar w:fldCharType="separate"/>
        </w:r>
        <w:r w:rsidR="002268C7">
          <w:rPr>
            <w:noProof/>
            <w:webHidden/>
          </w:rPr>
          <w:t>32</w:t>
        </w:r>
        <w:r w:rsidR="00D4248D">
          <w:rPr>
            <w:noProof/>
            <w:webHidden/>
          </w:rPr>
          <w:fldChar w:fldCharType="end"/>
        </w:r>
      </w:hyperlink>
    </w:p>
    <w:p w:rsidR="005B4838" w:rsidRDefault="005B4838" w:rsidP="005B4838">
      <w:pPr>
        <w:spacing w:before="245"/>
        <w:ind w:right="851"/>
        <w:rPr>
          <w:rFonts w:ascii="Calibri Light" w:hAnsi="Calibri Light"/>
          <w:color w:val="2D74B5"/>
          <w:spacing w:val="-2"/>
          <w:sz w:val="32"/>
        </w:rPr>
      </w:pPr>
      <w:r>
        <w:rPr>
          <w:rFonts w:ascii="Calibri Light" w:hAnsi="Calibri Light"/>
          <w:color w:val="2D74B5"/>
          <w:spacing w:val="-2"/>
          <w:sz w:val="32"/>
        </w:rPr>
        <w:fldChar w:fldCharType="end"/>
      </w:r>
    </w:p>
    <w:p w:rsidR="000F472F" w:rsidRDefault="000F472F" w:rsidP="000F472F">
      <w:pPr>
        <w:rPr>
          <w:sz w:val="16"/>
          <w:szCs w:val="16"/>
        </w:rPr>
      </w:pPr>
    </w:p>
    <w:p w:rsidR="000F472F" w:rsidRDefault="000F472F" w:rsidP="000F472F">
      <w:pPr>
        <w:rPr>
          <w:sz w:val="16"/>
          <w:szCs w:val="16"/>
        </w:rPr>
      </w:pPr>
    </w:p>
    <w:p w:rsidR="000F472F" w:rsidRDefault="000F472F" w:rsidP="000F472F">
      <w:pPr>
        <w:rPr>
          <w:sz w:val="16"/>
          <w:szCs w:val="16"/>
        </w:rPr>
      </w:pPr>
    </w:p>
    <w:p w:rsidR="000F472F" w:rsidRDefault="000F472F" w:rsidP="000F472F">
      <w:pPr>
        <w:rPr>
          <w:sz w:val="16"/>
          <w:szCs w:val="16"/>
        </w:rPr>
      </w:pPr>
    </w:p>
    <w:p w:rsidR="000F472F" w:rsidRDefault="000F472F" w:rsidP="000F472F">
      <w:pPr>
        <w:rPr>
          <w:sz w:val="16"/>
          <w:szCs w:val="16"/>
        </w:rPr>
      </w:pPr>
    </w:p>
    <w:p w:rsidR="000F472F" w:rsidRDefault="000F472F" w:rsidP="000F472F">
      <w:pPr>
        <w:rPr>
          <w:sz w:val="16"/>
          <w:szCs w:val="16"/>
        </w:rPr>
      </w:pPr>
    </w:p>
    <w:p w:rsidR="000F472F" w:rsidRDefault="000F472F" w:rsidP="000F472F">
      <w:pPr>
        <w:rPr>
          <w:sz w:val="16"/>
          <w:szCs w:val="16"/>
        </w:rPr>
      </w:pPr>
    </w:p>
    <w:p w:rsidR="000F472F" w:rsidRDefault="000F472F" w:rsidP="000F472F">
      <w:pPr>
        <w:rPr>
          <w:sz w:val="16"/>
          <w:szCs w:val="16"/>
        </w:rPr>
      </w:pPr>
    </w:p>
    <w:p w:rsidR="000F472F" w:rsidRDefault="000F472F" w:rsidP="000F472F">
      <w:pPr>
        <w:rPr>
          <w:sz w:val="16"/>
          <w:szCs w:val="16"/>
        </w:rPr>
      </w:pPr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62336" behindDoc="0" locked="0" layoutInCell="1" allowOverlap="1" wp14:anchorId="74D597D9" wp14:editId="412F66C7">
                <wp:simplePos x="0" y="0"/>
                <wp:positionH relativeFrom="page">
                  <wp:posOffset>933450</wp:posOffset>
                </wp:positionH>
                <wp:positionV relativeFrom="paragraph">
                  <wp:posOffset>13970</wp:posOffset>
                </wp:positionV>
                <wp:extent cx="6029325" cy="378460"/>
                <wp:effectExtent l="0" t="0" r="28575" b="21590"/>
                <wp:wrapNone/>
                <wp:docPr id="2" name="Пол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29325" cy="37846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D4248D" w:rsidRDefault="002268C7" w:rsidP="00D4248D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1" w:name="_Toc197958785"/>
                            <w:r w:rsidRPr="00D4248D">
                              <w:rPr>
                                <w:sz w:val="32"/>
                                <w:szCs w:val="32"/>
                              </w:rPr>
                              <w:t>1. СТАРТОВАЯ</w:t>
                            </w:r>
                            <w:r w:rsidRPr="00D4248D">
                              <w:rPr>
                                <w:spacing w:val="-1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СТРАНИЦА</w:t>
                            </w:r>
                            <w:r w:rsidRPr="00D4248D">
                              <w:rPr>
                                <w:spacing w:val="-1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КОНСУЛЬТАНТПЛЮС</w:t>
                            </w:r>
                            <w:r w:rsidRPr="00D4248D">
                              <w:rPr>
                                <w:spacing w:val="-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ПРОФИЛИ</w:t>
                            </w:r>
                            <w:bookmarkEnd w:id="1"/>
                          </w:p>
                          <w:p w:rsidR="002268C7" w:rsidRDefault="002268C7" w:rsidP="000F472F">
                            <w:pPr>
                              <w:spacing w:before="161"/>
                              <w:ind w:left="291"/>
                              <w:jc w:val="center"/>
                              <w:rPr>
                                <w:rFonts w:ascii="Calibri Light" w:hAnsi="Calibri Light"/>
                                <w:spacing w:val="-4"/>
                                <w:sz w:val="32"/>
                              </w:rPr>
                            </w:pPr>
                          </w:p>
                          <w:p w:rsidR="002268C7" w:rsidRDefault="002268C7" w:rsidP="000F472F">
                            <w:pPr>
                              <w:spacing w:before="161"/>
                              <w:ind w:left="291"/>
                              <w:jc w:val="center"/>
                              <w:rPr>
                                <w:rFonts w:ascii="Calibri Light" w:hAnsi="Calibri Light"/>
                                <w:sz w:val="32"/>
                              </w:rPr>
                            </w:pPr>
                          </w:p>
                          <w:p w:rsidR="002268C7" w:rsidRDefault="002268C7" w:rsidP="000F472F">
                            <w:pPr>
                              <w:spacing w:before="161"/>
                              <w:rPr>
                                <w:rFonts w:ascii="Calibri Light" w:hAnsi="Calibri Light"/>
                                <w:sz w:val="32"/>
                              </w:rPr>
                            </w:pPr>
                          </w:p>
                          <w:p w:rsidR="002268C7" w:rsidRDefault="002268C7" w:rsidP="000F472F">
                            <w:pPr>
                              <w:spacing w:before="161"/>
                              <w:rPr>
                                <w:rFonts w:ascii="Calibri Light" w:hAnsi="Calibri Light"/>
                                <w:sz w:val="32"/>
                              </w:rPr>
                            </w:pPr>
                          </w:p>
                          <w:p w:rsidR="002268C7" w:rsidRDefault="002268C7" w:rsidP="000F472F">
                            <w:pPr>
                              <w:spacing w:before="161"/>
                              <w:rPr>
                                <w:rFonts w:ascii="Calibri Light" w:hAnsi="Calibri Light"/>
                                <w:sz w:val="32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" o:spid="_x0000_s1026" type="#_x0000_t202" style="position:absolute;margin-left:73.5pt;margin-top:1.1pt;width:474.75pt;height:29.8pt;z-index:251662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" filled="f" strokecolor="#f90" strokeweight=".55031mm">
                <v:path arrowok="t"/>
                <v:textbox inset="0,0,0,0">
                  <w:txbxContent>
                    <w:p w:rsidR="00D4248D" w:rsidRPr="00D4248D" w:rsidRDefault="00D4248D" w:rsidP="00D4248D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1" w:name="_Toc197958785"/>
                      <w:r w:rsidRPr="00D4248D">
                        <w:rPr>
                          <w:sz w:val="32"/>
                          <w:szCs w:val="32"/>
                        </w:rPr>
                        <w:t>1. СТАРТОВАЯ</w:t>
                      </w:r>
                      <w:r w:rsidRPr="00D4248D">
                        <w:rPr>
                          <w:spacing w:val="-12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СТРАНИЦА</w:t>
                      </w:r>
                      <w:r w:rsidRPr="00D4248D">
                        <w:rPr>
                          <w:spacing w:val="-11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КОНСУЛЬТАНТПЛЮС</w:t>
                      </w:r>
                      <w:r w:rsidRPr="00D4248D">
                        <w:rPr>
                          <w:spacing w:val="-10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ПРОФИЛИ</w:t>
                      </w:r>
                      <w:bookmarkEnd w:id="1"/>
                    </w:p>
                    <w:p w:rsidR="00D4248D" w:rsidRDefault="00D4248D" w:rsidP="000F472F">
                      <w:pPr>
                        <w:spacing w:before="161"/>
                        <w:ind w:left="291"/>
                        <w:jc w:val="center"/>
                        <w:rPr>
                          <w:rFonts w:ascii="Calibri Light" w:hAnsi="Calibri Light"/>
                          <w:spacing w:val="-4"/>
                          <w:sz w:val="32"/>
                        </w:rPr>
                      </w:pPr>
                    </w:p>
                    <w:p w:rsidR="00D4248D" w:rsidRDefault="00D4248D" w:rsidP="000F472F">
                      <w:pPr>
                        <w:spacing w:before="161"/>
                        <w:ind w:left="291"/>
                        <w:jc w:val="center"/>
                        <w:rPr>
                          <w:rFonts w:ascii="Calibri Light" w:hAnsi="Calibri Light"/>
                          <w:sz w:val="32"/>
                        </w:rPr>
                      </w:pPr>
                    </w:p>
                    <w:p w:rsidR="00D4248D" w:rsidRDefault="00D4248D" w:rsidP="000F472F">
                      <w:pPr>
                        <w:spacing w:before="161"/>
                        <w:rPr>
                          <w:rFonts w:ascii="Calibri Light" w:hAnsi="Calibri Light"/>
                          <w:sz w:val="32"/>
                        </w:rPr>
                      </w:pPr>
                    </w:p>
                    <w:p w:rsidR="00D4248D" w:rsidRDefault="00D4248D" w:rsidP="000F472F">
                      <w:pPr>
                        <w:spacing w:before="161"/>
                        <w:rPr>
                          <w:rFonts w:ascii="Calibri Light" w:hAnsi="Calibri Light"/>
                          <w:sz w:val="32"/>
                        </w:rPr>
                      </w:pPr>
                    </w:p>
                    <w:p w:rsidR="00D4248D" w:rsidRDefault="00D4248D" w:rsidP="000F472F">
                      <w:pPr>
                        <w:spacing w:before="161"/>
                        <w:rPr>
                          <w:rFonts w:ascii="Calibri Light" w:hAnsi="Calibri Light"/>
                          <w:sz w:val="32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2" w:name="_bookmark0"/>
      <w:bookmarkEnd w:id="2"/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  <w:rPr>
          <w:spacing w:val="-2"/>
        </w:rPr>
      </w:pPr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  <w:rPr>
          <w:spacing w:val="-2"/>
        </w:rPr>
      </w:pPr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  <w:rPr>
          <w:spacing w:val="-2"/>
        </w:rPr>
      </w:pPr>
      <w:r>
        <w:rPr>
          <w:spacing w:val="-2"/>
        </w:rPr>
        <w:t xml:space="preserve">1) </w:t>
      </w:r>
      <w:r w:rsidRPr="000405F4">
        <w:rPr>
          <w:spacing w:val="-2"/>
        </w:rPr>
        <w:t>Выберите свой профиль:</w:t>
      </w:r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  <w:rPr>
          <w:spacing w:val="-2"/>
        </w:rPr>
      </w:pPr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  <w:rPr>
          <w:spacing w:val="-2"/>
        </w:rPr>
      </w:pPr>
      <w:r>
        <w:rPr>
          <w:noProof/>
          <w:spacing w:val="-2"/>
        </w:rPr>
        <w:drawing>
          <wp:inline distT="0" distB="0" distL="0" distR="0" wp14:anchorId="5286BF60" wp14:editId="1668B2F9">
            <wp:extent cx="5153025" cy="2191857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294" cy="219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  <w:rPr>
          <w:spacing w:val="-2"/>
        </w:rPr>
      </w:pPr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  <w:rPr>
          <w:spacing w:val="-2"/>
        </w:rPr>
      </w:pPr>
      <w:r>
        <w:rPr>
          <w:spacing w:val="-2"/>
        </w:rPr>
        <w:t xml:space="preserve">2) </w:t>
      </w:r>
      <w:r w:rsidRPr="000405F4">
        <w:rPr>
          <w:spacing w:val="-2"/>
        </w:rPr>
        <w:t>Настройте ленту новостей:</w:t>
      </w:r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  <w:rPr>
          <w:spacing w:val="-2"/>
        </w:rPr>
      </w:pPr>
    </w:p>
    <w:p w:rsidR="000F472F" w:rsidRDefault="000F472F" w:rsidP="000F472F">
      <w:pPr>
        <w:widowControl w:val="0"/>
        <w:tabs>
          <w:tab w:val="left" w:pos="1703"/>
        </w:tabs>
        <w:autoSpaceDE w:val="0"/>
        <w:autoSpaceDN w:val="0"/>
        <w:rPr>
          <w:spacing w:val="-2"/>
        </w:rPr>
      </w:pPr>
      <w:r>
        <w:rPr>
          <w:noProof/>
          <w:spacing w:val="-2"/>
        </w:rPr>
        <w:drawing>
          <wp:inline distT="0" distB="0" distL="0" distR="0" wp14:anchorId="49A6BFEA" wp14:editId="1D1D5C76">
            <wp:extent cx="4810125" cy="1903158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2582" cy="190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2F" w:rsidRDefault="000F472F" w:rsidP="000F472F">
      <w:pPr>
        <w:pStyle w:val="af3"/>
        <w:spacing w:before="10"/>
        <w:rPr>
          <w:sz w:val="15"/>
        </w:rPr>
      </w:pPr>
    </w:p>
    <w:p w:rsidR="000F472F" w:rsidRDefault="000F472F" w:rsidP="000F472F">
      <w:pPr>
        <w:pStyle w:val="1"/>
        <w:spacing w:before="0" w:after="0"/>
        <w:rPr>
          <w:sz w:val="24"/>
          <w:szCs w:val="24"/>
        </w:rPr>
        <w:sectPr w:rsidR="000F472F" w:rsidSect="000E1C0B">
          <w:headerReference w:type="default" r:id="rId28"/>
          <w:footerReference w:type="default" r:id="rId29"/>
          <w:headerReference w:type="first" r:id="rId30"/>
          <w:footerReference w:type="first" r:id="rId31"/>
          <w:pgSz w:w="11906" w:h="16838"/>
          <w:pgMar w:top="488" w:right="746" w:bottom="902" w:left="1260" w:header="181" w:footer="0" w:gutter="0"/>
          <w:cols w:space="708"/>
          <w:docGrid w:linePitch="360"/>
        </w:sectPr>
      </w:pPr>
    </w:p>
    <w:p w:rsidR="000F472F" w:rsidRPr="002A735B" w:rsidRDefault="000F472F" w:rsidP="000F472F">
      <w:pPr>
        <w:pStyle w:val="1"/>
        <w:spacing w:before="0" w:after="0"/>
        <w:rPr>
          <w:spacing w:val="-2"/>
          <w:sz w:val="24"/>
          <w:szCs w:val="24"/>
        </w:rPr>
      </w:pPr>
      <w:bookmarkStart w:id="3" w:name="_Toc197958786"/>
      <w:r w:rsidRPr="002A735B">
        <w:rPr>
          <w:sz w:val="24"/>
          <w:szCs w:val="24"/>
        </w:rPr>
        <w:lastRenderedPageBreak/>
        <w:t>Структура</w:t>
      </w:r>
      <w:r w:rsidRPr="002A735B">
        <w:rPr>
          <w:spacing w:val="-4"/>
          <w:sz w:val="24"/>
          <w:szCs w:val="24"/>
        </w:rPr>
        <w:t xml:space="preserve"> </w:t>
      </w:r>
      <w:r w:rsidRPr="002A735B">
        <w:rPr>
          <w:sz w:val="24"/>
          <w:szCs w:val="24"/>
        </w:rPr>
        <w:t>ленты</w:t>
      </w:r>
      <w:r w:rsidRPr="002A735B">
        <w:rPr>
          <w:spacing w:val="-5"/>
          <w:sz w:val="24"/>
          <w:szCs w:val="24"/>
        </w:rPr>
        <w:t xml:space="preserve"> </w:t>
      </w:r>
      <w:r w:rsidRPr="002A735B">
        <w:rPr>
          <w:spacing w:val="-2"/>
          <w:sz w:val="24"/>
          <w:szCs w:val="24"/>
        </w:rPr>
        <w:t>новостей:</w:t>
      </w:r>
      <w:bookmarkEnd w:id="3"/>
    </w:p>
    <w:p w:rsidR="000F472F" w:rsidRPr="002A735B" w:rsidRDefault="000F472F" w:rsidP="000F472F">
      <w:pPr>
        <w:pStyle w:val="1"/>
        <w:spacing w:before="0" w:after="0"/>
        <w:rPr>
          <w:spacing w:val="-2"/>
          <w:sz w:val="24"/>
          <w:szCs w:val="24"/>
        </w:rPr>
      </w:pPr>
      <w:bookmarkStart w:id="4" w:name="_Toc197958276"/>
      <w:bookmarkStart w:id="5" w:name="_Toc197958787"/>
      <w:r>
        <w:rPr>
          <w:spacing w:val="-2"/>
          <w:sz w:val="24"/>
          <w:szCs w:val="24"/>
        </w:rPr>
        <w:t xml:space="preserve">1. </w:t>
      </w:r>
      <w:r w:rsidRPr="002A735B">
        <w:rPr>
          <w:spacing w:val="-2"/>
          <w:sz w:val="24"/>
          <w:szCs w:val="24"/>
        </w:rPr>
        <w:t>Содержание зависит от выбранного профиля</w:t>
      </w:r>
      <w:bookmarkEnd w:id="4"/>
      <w:bookmarkEnd w:id="5"/>
    </w:p>
    <w:p w:rsidR="000F472F" w:rsidRPr="002A735B" w:rsidRDefault="000F472F" w:rsidP="000F472F">
      <w:pPr>
        <w:pStyle w:val="1"/>
        <w:spacing w:before="0" w:after="0"/>
        <w:rPr>
          <w:spacing w:val="-2"/>
          <w:sz w:val="24"/>
          <w:szCs w:val="24"/>
        </w:rPr>
      </w:pPr>
      <w:bookmarkStart w:id="6" w:name="_Toc197958277"/>
      <w:bookmarkStart w:id="7" w:name="_Toc197958788"/>
      <w:r>
        <w:rPr>
          <w:spacing w:val="-2"/>
          <w:sz w:val="24"/>
          <w:szCs w:val="24"/>
        </w:rPr>
        <w:t xml:space="preserve">2. </w:t>
      </w:r>
      <w:r w:rsidRPr="002A735B">
        <w:rPr>
          <w:spacing w:val="-2"/>
          <w:sz w:val="24"/>
          <w:szCs w:val="24"/>
        </w:rPr>
        <w:t>Слева - важные новости</w:t>
      </w:r>
      <w:bookmarkEnd w:id="6"/>
      <w:bookmarkEnd w:id="7"/>
    </w:p>
    <w:p w:rsidR="000F472F" w:rsidRPr="002A735B" w:rsidRDefault="000F472F" w:rsidP="000F472F">
      <w:pPr>
        <w:pStyle w:val="1"/>
        <w:spacing w:before="0" w:after="0"/>
        <w:rPr>
          <w:spacing w:val="-2"/>
          <w:sz w:val="24"/>
          <w:szCs w:val="24"/>
        </w:rPr>
      </w:pPr>
      <w:bookmarkStart w:id="8" w:name="_Toc197958278"/>
      <w:bookmarkStart w:id="9" w:name="_Toc197958789"/>
      <w:r w:rsidRPr="002A735B">
        <w:rPr>
          <w:spacing w:val="-2"/>
          <w:sz w:val="24"/>
          <w:szCs w:val="24"/>
        </w:rPr>
        <w:t>3.</w:t>
      </w:r>
      <w:r>
        <w:rPr>
          <w:spacing w:val="-2"/>
          <w:sz w:val="24"/>
          <w:szCs w:val="24"/>
        </w:rPr>
        <w:t xml:space="preserve"> </w:t>
      </w:r>
      <w:r w:rsidRPr="002A735B">
        <w:rPr>
          <w:spacing w:val="-2"/>
          <w:sz w:val="24"/>
          <w:szCs w:val="24"/>
        </w:rPr>
        <w:t>В центре - сама лента</w:t>
      </w:r>
      <w:bookmarkEnd w:id="8"/>
      <w:bookmarkEnd w:id="9"/>
    </w:p>
    <w:p w:rsidR="000F472F" w:rsidRPr="002A735B" w:rsidRDefault="000F472F" w:rsidP="000F472F">
      <w:pPr>
        <w:pStyle w:val="1"/>
        <w:spacing w:before="0" w:after="0"/>
        <w:rPr>
          <w:spacing w:val="-2"/>
          <w:sz w:val="24"/>
          <w:szCs w:val="24"/>
        </w:rPr>
      </w:pPr>
      <w:bookmarkStart w:id="10" w:name="_Toc197958279"/>
      <w:bookmarkStart w:id="11" w:name="_Toc197958790"/>
      <w:r w:rsidRPr="002A735B">
        <w:rPr>
          <w:spacing w:val="-2"/>
          <w:sz w:val="24"/>
          <w:szCs w:val="24"/>
        </w:rPr>
        <w:t>4.</w:t>
      </w:r>
      <w:r>
        <w:rPr>
          <w:spacing w:val="-2"/>
          <w:sz w:val="24"/>
          <w:szCs w:val="24"/>
        </w:rPr>
        <w:t xml:space="preserve"> </w:t>
      </w:r>
      <w:r w:rsidRPr="002A735B">
        <w:rPr>
          <w:spacing w:val="-2"/>
          <w:sz w:val="24"/>
          <w:szCs w:val="24"/>
        </w:rPr>
        <w:t>Справа - поиск по новостям, тематики</w:t>
      </w:r>
      <w:bookmarkEnd w:id="10"/>
      <w:bookmarkEnd w:id="11"/>
    </w:p>
    <w:p w:rsidR="000F472F" w:rsidRPr="002A735B" w:rsidRDefault="000F472F" w:rsidP="000F472F">
      <w:pPr>
        <w:pStyle w:val="1"/>
        <w:spacing w:before="0" w:after="0"/>
        <w:rPr>
          <w:spacing w:val="-2"/>
          <w:sz w:val="24"/>
          <w:szCs w:val="24"/>
        </w:rPr>
      </w:pPr>
      <w:bookmarkStart w:id="12" w:name="_Toc197958280"/>
      <w:bookmarkStart w:id="13" w:name="_Toc197958791"/>
      <w:r w:rsidRPr="002A735B">
        <w:rPr>
          <w:spacing w:val="-2"/>
          <w:sz w:val="24"/>
          <w:szCs w:val="24"/>
        </w:rPr>
        <w:lastRenderedPageBreak/>
        <w:t>Профиль учтет профессиональные потребности:</w:t>
      </w:r>
      <w:bookmarkEnd w:id="12"/>
      <w:bookmarkEnd w:id="13"/>
    </w:p>
    <w:p w:rsidR="000F472F" w:rsidRPr="002A735B" w:rsidRDefault="000F472F" w:rsidP="000F472F">
      <w:pPr>
        <w:pStyle w:val="1"/>
        <w:widowControl w:val="0"/>
        <w:numPr>
          <w:ilvl w:val="0"/>
          <w:numId w:val="34"/>
        </w:numPr>
        <w:autoSpaceDE w:val="0"/>
        <w:autoSpaceDN w:val="0"/>
        <w:spacing w:before="0" w:after="0"/>
        <w:rPr>
          <w:spacing w:val="-2"/>
          <w:sz w:val="24"/>
          <w:szCs w:val="24"/>
        </w:rPr>
      </w:pPr>
      <w:bookmarkStart w:id="14" w:name="_Toc197958281"/>
      <w:bookmarkStart w:id="15" w:name="_Toc197958792"/>
      <w:r w:rsidRPr="002A735B">
        <w:rPr>
          <w:spacing w:val="-2"/>
          <w:sz w:val="24"/>
          <w:szCs w:val="24"/>
        </w:rPr>
        <w:t>Новостная лента</w:t>
      </w:r>
      <w:bookmarkEnd w:id="14"/>
      <w:bookmarkEnd w:id="15"/>
    </w:p>
    <w:p w:rsidR="000F472F" w:rsidRPr="002A735B" w:rsidRDefault="000F472F" w:rsidP="000F472F">
      <w:pPr>
        <w:pStyle w:val="1"/>
        <w:widowControl w:val="0"/>
        <w:numPr>
          <w:ilvl w:val="0"/>
          <w:numId w:val="34"/>
        </w:numPr>
        <w:autoSpaceDE w:val="0"/>
        <w:autoSpaceDN w:val="0"/>
        <w:spacing w:before="0" w:after="0"/>
        <w:rPr>
          <w:spacing w:val="-2"/>
          <w:sz w:val="24"/>
          <w:szCs w:val="24"/>
        </w:rPr>
      </w:pPr>
      <w:bookmarkStart w:id="16" w:name="_Toc197958282"/>
      <w:bookmarkStart w:id="17" w:name="_Toc197958793"/>
      <w:r w:rsidRPr="002A735B">
        <w:rPr>
          <w:spacing w:val="-2"/>
          <w:sz w:val="24"/>
          <w:szCs w:val="24"/>
        </w:rPr>
        <w:t>Подсказки и списки выдачи</w:t>
      </w:r>
      <w:bookmarkEnd w:id="16"/>
      <w:bookmarkEnd w:id="17"/>
    </w:p>
    <w:p w:rsidR="000F472F" w:rsidRPr="000F472F" w:rsidRDefault="000F472F" w:rsidP="000F472F">
      <w:pPr>
        <w:pStyle w:val="1"/>
        <w:widowControl w:val="0"/>
        <w:numPr>
          <w:ilvl w:val="0"/>
          <w:numId w:val="34"/>
        </w:numPr>
        <w:autoSpaceDE w:val="0"/>
        <w:autoSpaceDN w:val="0"/>
        <w:spacing w:before="0" w:after="0" w:line="275" w:lineRule="exact"/>
        <w:rPr>
          <w:b w:val="0"/>
          <w:sz w:val="16"/>
          <w:szCs w:val="16"/>
        </w:rPr>
      </w:pPr>
      <w:bookmarkStart w:id="18" w:name="_Toc197958283"/>
      <w:bookmarkStart w:id="19" w:name="_Toc197958794"/>
      <w:r w:rsidRPr="000F472F">
        <w:rPr>
          <w:spacing w:val="-2"/>
          <w:sz w:val="24"/>
          <w:szCs w:val="24"/>
        </w:rPr>
        <w:t>Важные документы</w:t>
      </w:r>
      <w:bookmarkEnd w:id="18"/>
      <w:bookmarkEnd w:id="19"/>
    </w:p>
    <w:p w:rsidR="000F472F" w:rsidRDefault="000F472F" w:rsidP="000F472F">
      <w:pPr>
        <w:pStyle w:val="1"/>
        <w:widowControl w:val="0"/>
        <w:autoSpaceDE w:val="0"/>
        <w:autoSpaceDN w:val="0"/>
        <w:spacing w:before="0" w:after="0" w:line="275" w:lineRule="exact"/>
        <w:rPr>
          <w:b w:val="0"/>
          <w:sz w:val="16"/>
          <w:szCs w:val="16"/>
        </w:rPr>
        <w:sectPr w:rsidR="000F472F" w:rsidSect="000F472F">
          <w:type w:val="continuous"/>
          <w:pgSz w:w="11906" w:h="16838"/>
          <w:pgMar w:top="488" w:right="746" w:bottom="902" w:left="1260" w:header="181" w:footer="0" w:gutter="0"/>
          <w:cols w:num="2" w:space="708"/>
          <w:docGrid w:linePitch="360"/>
        </w:sectPr>
      </w:pPr>
    </w:p>
    <w:p w:rsidR="000F472F" w:rsidRPr="000F472F" w:rsidRDefault="000F472F" w:rsidP="000F472F">
      <w:pPr>
        <w:pStyle w:val="1"/>
        <w:widowControl w:val="0"/>
        <w:autoSpaceDE w:val="0"/>
        <w:autoSpaceDN w:val="0"/>
        <w:spacing w:before="0" w:after="0" w:line="275" w:lineRule="exact"/>
        <w:rPr>
          <w:b w:val="0"/>
          <w:sz w:val="16"/>
          <w:szCs w:val="16"/>
        </w:rPr>
      </w:pPr>
    </w:p>
    <w:p w:rsidR="000F472F" w:rsidRPr="00EC4280" w:rsidRDefault="000F472F" w:rsidP="000F472F">
      <w:pPr>
        <w:pStyle w:val="1"/>
        <w:spacing w:before="48"/>
        <w:rPr>
          <w:sz w:val="24"/>
          <w:szCs w:val="24"/>
        </w:rPr>
      </w:pPr>
      <w:bookmarkStart w:id="20" w:name="_Toc197958284"/>
      <w:bookmarkStart w:id="21" w:name="_Toc197958795"/>
      <w:r w:rsidRPr="00EC4280">
        <w:rPr>
          <w:sz w:val="24"/>
          <w:szCs w:val="24"/>
          <w:u w:val="single"/>
        </w:rPr>
        <w:t>Для</w:t>
      </w:r>
      <w:r w:rsidRPr="00EC4280">
        <w:rPr>
          <w:spacing w:val="-4"/>
          <w:sz w:val="24"/>
          <w:szCs w:val="24"/>
          <w:u w:val="single"/>
        </w:rPr>
        <w:t xml:space="preserve"> </w:t>
      </w:r>
      <w:r w:rsidRPr="00EC4280">
        <w:rPr>
          <w:sz w:val="24"/>
          <w:szCs w:val="24"/>
          <w:u w:val="single"/>
        </w:rPr>
        <w:t>самостоятельной</w:t>
      </w:r>
      <w:r w:rsidRPr="00EC4280">
        <w:rPr>
          <w:spacing w:val="-5"/>
          <w:sz w:val="24"/>
          <w:szCs w:val="24"/>
          <w:u w:val="single"/>
        </w:rPr>
        <w:t xml:space="preserve"> </w:t>
      </w:r>
      <w:r w:rsidRPr="00EC4280">
        <w:rPr>
          <w:spacing w:val="-2"/>
          <w:sz w:val="24"/>
          <w:szCs w:val="24"/>
          <w:u w:val="single"/>
        </w:rPr>
        <w:t>работы:</w:t>
      </w:r>
      <w:bookmarkEnd w:id="20"/>
      <w:bookmarkEnd w:id="21"/>
      <w:r w:rsidRPr="00C94E9A">
        <w:rPr>
          <w:noProof/>
        </w:rPr>
        <w:t xml:space="preserve"> </w:t>
      </w:r>
    </w:p>
    <w:p w:rsidR="000F472F" w:rsidRPr="007F66AC" w:rsidRDefault="000F472F" w:rsidP="000F472F">
      <w:pPr>
        <w:pStyle w:val="1"/>
        <w:spacing w:before="0" w:after="0"/>
        <w:rPr>
          <w:b w:val="0"/>
          <w:bCs w:val="0"/>
          <w:color w:val="auto"/>
          <w:kern w:val="0"/>
          <w:sz w:val="24"/>
          <w:szCs w:val="24"/>
        </w:rPr>
      </w:pPr>
      <w:bookmarkStart w:id="22" w:name="_Toc197958285"/>
      <w:bookmarkStart w:id="23" w:name="_Toc197958796"/>
      <w:r w:rsidRPr="007F66AC">
        <w:rPr>
          <w:b w:val="0"/>
          <w:bCs w:val="0"/>
          <w:color w:val="auto"/>
          <w:kern w:val="0"/>
          <w:sz w:val="24"/>
          <w:szCs w:val="24"/>
        </w:rPr>
        <w:t>1) В каком профиле вам удобнее работать?</w:t>
      </w:r>
      <w:bookmarkEnd w:id="22"/>
      <w:bookmarkEnd w:id="23"/>
      <w:r w:rsidRPr="007F66AC">
        <w:rPr>
          <w:b w:val="0"/>
          <w:bCs w:val="0"/>
          <w:color w:val="auto"/>
          <w:kern w:val="0"/>
          <w:sz w:val="24"/>
          <w:szCs w:val="24"/>
        </w:rPr>
        <w:t xml:space="preserve"> </w:t>
      </w:r>
    </w:p>
    <w:p w:rsidR="000F472F" w:rsidRDefault="000F472F" w:rsidP="000F472F">
      <w:pPr>
        <w:pStyle w:val="1"/>
        <w:spacing w:before="0" w:after="0"/>
        <w:rPr>
          <w:b w:val="0"/>
          <w:bCs w:val="0"/>
          <w:color w:val="auto"/>
          <w:kern w:val="0"/>
          <w:sz w:val="24"/>
          <w:szCs w:val="24"/>
        </w:rPr>
      </w:pPr>
      <w:bookmarkStart w:id="24" w:name="_Toc197958286"/>
      <w:bookmarkStart w:id="25" w:name="_Toc197958797"/>
      <w:r w:rsidRPr="007F66AC">
        <w:rPr>
          <w:b w:val="0"/>
          <w:bCs w:val="0"/>
          <w:color w:val="auto"/>
          <w:kern w:val="0"/>
          <w:sz w:val="24"/>
          <w:szCs w:val="24"/>
        </w:rPr>
        <w:t>2) Ознакомьтесь со списком документов, перейдя по ссылке «Важные  документы».</w:t>
      </w:r>
      <w:bookmarkEnd w:id="24"/>
      <w:bookmarkEnd w:id="25"/>
    </w:p>
    <w:p w:rsidR="000F472F" w:rsidRDefault="000F472F" w:rsidP="000F472F">
      <w:pPr>
        <w:pStyle w:val="1"/>
        <w:spacing w:before="164"/>
        <w:rPr>
          <w:spacing w:val="-2"/>
          <w:sz w:val="24"/>
          <w:szCs w:val="24"/>
          <w:u w:val="single"/>
        </w:rPr>
      </w:pPr>
      <w:bookmarkStart w:id="26" w:name="_Toc197958287"/>
      <w:bookmarkStart w:id="27" w:name="_Toc197958798"/>
      <w:r w:rsidRPr="00EC4280">
        <w:rPr>
          <w:sz w:val="24"/>
          <w:szCs w:val="24"/>
          <w:u w:val="single"/>
        </w:rPr>
        <w:t>Для ответов</w:t>
      </w:r>
      <w:r w:rsidRPr="00EC4280">
        <w:rPr>
          <w:spacing w:val="-3"/>
          <w:sz w:val="24"/>
          <w:szCs w:val="24"/>
          <w:u w:val="single"/>
        </w:rPr>
        <w:t xml:space="preserve"> </w:t>
      </w:r>
      <w:r w:rsidRPr="00EC4280">
        <w:rPr>
          <w:sz w:val="24"/>
          <w:szCs w:val="24"/>
          <w:u w:val="single"/>
        </w:rPr>
        <w:t xml:space="preserve">и </w:t>
      </w:r>
      <w:r w:rsidRPr="00EC4280">
        <w:rPr>
          <w:spacing w:val="-2"/>
          <w:sz w:val="24"/>
          <w:szCs w:val="24"/>
          <w:u w:val="single"/>
        </w:rPr>
        <w:t>заметок:</w:t>
      </w:r>
      <w:bookmarkEnd w:id="26"/>
      <w:bookmarkEnd w:id="27"/>
    </w:p>
    <w:p w:rsidR="000F472F" w:rsidRDefault="000F472F" w:rsidP="000F472F">
      <w:pPr>
        <w:pStyle w:val="1"/>
        <w:spacing w:before="164"/>
        <w:rPr>
          <w:b w:val="0"/>
          <w:spacing w:val="-2"/>
          <w:sz w:val="24"/>
          <w:szCs w:val="24"/>
        </w:rPr>
      </w:pPr>
      <w:bookmarkStart w:id="28" w:name="_Toc197958288"/>
      <w:bookmarkStart w:id="29" w:name="_Toc197958799"/>
      <w:r w:rsidRPr="00C94E9A">
        <w:rPr>
          <w:b w:val="0"/>
          <w:spacing w:val="-2"/>
          <w:sz w:val="24"/>
          <w:szCs w:val="24"/>
        </w:rPr>
        <w:t>___________________________________________________________________________________</w:t>
      </w:r>
      <w:r>
        <w:rPr>
          <w:b w:val="0"/>
          <w:spacing w:val="-2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10684D">
        <w:rPr>
          <w:b w:val="0"/>
          <w:spacing w:val="-2"/>
          <w:sz w:val="24"/>
          <w:szCs w:val="24"/>
        </w:rPr>
        <w:t>____________________</w:t>
      </w:r>
      <w:bookmarkStart w:id="30" w:name="_bookmark1"/>
      <w:bookmarkEnd w:id="30"/>
      <w:bookmarkEnd w:id="28"/>
      <w:bookmarkEnd w:id="29"/>
    </w:p>
    <w:p w:rsidR="000F472F" w:rsidRDefault="000F472F" w:rsidP="000F472F">
      <w:pPr>
        <w:pStyle w:val="1"/>
        <w:spacing w:before="164"/>
        <w:rPr>
          <w:b w:val="0"/>
          <w:sz w:val="16"/>
          <w:szCs w:val="16"/>
        </w:rPr>
      </w:pPr>
    </w:p>
    <w:p w:rsidR="000F472F" w:rsidRDefault="000F472F" w:rsidP="000F472F">
      <w:pPr>
        <w:ind w:firstLine="708"/>
        <w:jc w:val="both"/>
        <w:rPr>
          <w:b/>
        </w:rPr>
      </w:pPr>
      <w:r w:rsidRPr="00445CB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70D64A" wp14:editId="25D989EF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3" name="4-конечная звезда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4-конечная звезда 3" o:spid="_x0000_s1026" type="#_x0000_t187" style="position:absolute;margin-left:.65pt;margin-top:-8.4pt;width:27.1pt;height:26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0F472F" w:rsidRPr="000F472F" w:rsidRDefault="000F472F" w:rsidP="000F472F">
      <w:pPr>
        <w:pStyle w:val="a8"/>
        <w:shd w:val="clear" w:color="auto" w:fill="FFFFFF"/>
        <w:spacing w:before="0" w:after="0" w:line="300" w:lineRule="atLeast"/>
        <w:jc w:val="both"/>
        <w:rPr>
          <w:sz w:val="16"/>
          <w:szCs w:val="16"/>
        </w:rPr>
      </w:pPr>
    </w:p>
    <w:p w:rsidR="000F472F" w:rsidRPr="000348FD" w:rsidRDefault="000F472F" w:rsidP="000F472F">
      <w:pPr>
        <w:pStyle w:val="a8"/>
        <w:shd w:val="clear" w:color="auto" w:fill="FFFFFF"/>
        <w:spacing w:before="0" w:after="0" w:line="300" w:lineRule="atLeast"/>
        <w:jc w:val="both"/>
      </w:pPr>
      <w:r w:rsidRPr="000348FD">
        <w:t xml:space="preserve">В системе </w:t>
      </w:r>
      <w:proofErr w:type="spellStart"/>
      <w:r w:rsidRPr="000348FD">
        <w:t>КонсультантПлюс</w:t>
      </w:r>
      <w:proofErr w:type="spellEnd"/>
      <w:r w:rsidRPr="000348FD">
        <w:t xml:space="preserve"> есть  удобный поиск новостей по запросу. Поиск учитывает синонимы и сокращения, а также уже включенные фильтры. Например, если вы уже выбрали новости по определенной тематике, то поиск будет проходить среди этих новостей.</w:t>
      </w:r>
    </w:p>
    <w:p w:rsidR="000F472F" w:rsidRPr="000348FD" w:rsidRDefault="000F472F" w:rsidP="000F472F">
      <w:pPr>
        <w:jc w:val="both"/>
        <w:rPr>
          <w:color w:val="000000"/>
        </w:rPr>
      </w:pPr>
      <w:r>
        <w:rPr>
          <w:color w:val="000000"/>
        </w:rPr>
        <w:t xml:space="preserve">Найдем новости, связанные со </w:t>
      </w:r>
      <w:r w:rsidRPr="00445CB9">
        <w:rPr>
          <w:i/>
          <w:color w:val="000000"/>
        </w:rPr>
        <w:t>срочным трудовым договором</w:t>
      </w:r>
      <w:r w:rsidRPr="000348FD">
        <w:rPr>
          <w:color w:val="000000"/>
        </w:rPr>
        <w:t>.</w:t>
      </w:r>
    </w:p>
    <w:p w:rsidR="000F472F" w:rsidRDefault="000F472F" w:rsidP="000F472F">
      <w:pPr>
        <w:jc w:val="both"/>
        <w:rPr>
          <w:color w:val="000000"/>
          <w:sz w:val="16"/>
          <w:szCs w:val="16"/>
        </w:rPr>
      </w:pPr>
    </w:p>
    <w:p w:rsidR="002A20DE" w:rsidRPr="00445CB9" w:rsidRDefault="002A20DE" w:rsidP="000F472F">
      <w:pPr>
        <w:jc w:val="both"/>
        <w:rPr>
          <w:color w:val="000000"/>
          <w:sz w:val="16"/>
          <w:szCs w:val="16"/>
        </w:rPr>
      </w:pPr>
    </w:p>
    <w:p w:rsidR="000F472F" w:rsidRPr="000348FD" w:rsidRDefault="000F472F" w:rsidP="000F472F">
      <w:pPr>
        <w:jc w:val="both"/>
        <w:rPr>
          <w:color w:val="000000"/>
        </w:rPr>
      </w:pPr>
      <w:r w:rsidRPr="000348FD">
        <w:rPr>
          <w:color w:val="000000"/>
        </w:rPr>
        <w:t>Откроем вкладку «Новости».</w:t>
      </w:r>
    </w:p>
    <w:p w:rsidR="000F472F" w:rsidRPr="00445CB9" w:rsidRDefault="000F472F" w:rsidP="000F472F">
      <w:pPr>
        <w:jc w:val="both"/>
        <w:rPr>
          <w:noProof/>
          <w:sz w:val="16"/>
          <w:szCs w:val="16"/>
        </w:rPr>
      </w:pPr>
    </w:p>
    <w:p w:rsidR="000F472F" w:rsidRDefault="000F472F" w:rsidP="000F472F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258D6061" wp14:editId="3BB738D0">
            <wp:extent cx="6286500" cy="14859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2F" w:rsidRPr="00445CB9" w:rsidRDefault="000F472F" w:rsidP="000F472F">
      <w:pPr>
        <w:jc w:val="both"/>
        <w:rPr>
          <w:noProof/>
          <w:sz w:val="16"/>
          <w:szCs w:val="16"/>
        </w:rPr>
      </w:pPr>
    </w:p>
    <w:p w:rsidR="000F472F" w:rsidRPr="000348FD" w:rsidRDefault="000F472F" w:rsidP="000F472F">
      <w:r>
        <w:t>В строке поиска напишем «Срочный трудовой договор</w:t>
      </w:r>
      <w:r w:rsidRPr="000348FD">
        <w:t xml:space="preserve">». </w:t>
      </w:r>
    </w:p>
    <w:p w:rsidR="000F472F" w:rsidRPr="00445CB9" w:rsidRDefault="000F472F" w:rsidP="000F472F">
      <w:pPr>
        <w:jc w:val="both"/>
        <w:rPr>
          <w:noProof/>
          <w:sz w:val="16"/>
          <w:szCs w:val="16"/>
        </w:rPr>
      </w:pPr>
    </w:p>
    <w:p w:rsidR="000F472F" w:rsidRDefault="000F472F" w:rsidP="000F472F">
      <w:pPr>
        <w:jc w:val="both"/>
        <w:rPr>
          <w:noProof/>
        </w:rPr>
      </w:pPr>
      <w:r>
        <w:rPr>
          <w:noProof/>
        </w:rPr>
        <w:drawing>
          <wp:inline distT="0" distB="0" distL="0" distR="0" wp14:anchorId="7F0B59A7" wp14:editId="717B508E">
            <wp:extent cx="6286500" cy="1600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2F" w:rsidRPr="00445CB9" w:rsidRDefault="000F472F" w:rsidP="000F472F">
      <w:pPr>
        <w:jc w:val="both"/>
        <w:rPr>
          <w:noProof/>
          <w:sz w:val="16"/>
          <w:szCs w:val="16"/>
        </w:rPr>
      </w:pPr>
    </w:p>
    <w:p w:rsidR="000F472F" w:rsidRPr="000348FD" w:rsidRDefault="000F472F" w:rsidP="000F472F">
      <w:r w:rsidRPr="000348FD">
        <w:t>Построим список новостей.</w:t>
      </w:r>
    </w:p>
    <w:p w:rsidR="000F472F" w:rsidRPr="00445CB9" w:rsidRDefault="000F472F" w:rsidP="000F472F">
      <w:pPr>
        <w:jc w:val="both"/>
        <w:rPr>
          <w:noProof/>
          <w:sz w:val="16"/>
          <w:szCs w:val="16"/>
        </w:rPr>
      </w:pPr>
    </w:p>
    <w:p w:rsidR="000F472F" w:rsidRDefault="000F472F" w:rsidP="000F472F">
      <w:pPr>
        <w:jc w:val="both"/>
        <w:rPr>
          <w:b/>
          <w:sz w:val="16"/>
          <w:szCs w:val="16"/>
        </w:rPr>
      </w:pPr>
      <w:r>
        <w:rPr>
          <w:noProof/>
        </w:rPr>
        <w:drawing>
          <wp:inline distT="0" distB="0" distL="0" distR="0" wp14:anchorId="22CE3F37" wp14:editId="5D5BDC8C">
            <wp:extent cx="6281544" cy="2952750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9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2F" w:rsidRDefault="000F472F" w:rsidP="000F472F">
      <w:pPr>
        <w:jc w:val="both"/>
        <w:rPr>
          <w:b/>
          <w:sz w:val="16"/>
          <w:szCs w:val="16"/>
        </w:rPr>
      </w:pPr>
    </w:p>
    <w:p w:rsidR="00EA48D1" w:rsidRDefault="00EA48D1" w:rsidP="000F472F">
      <w:pPr>
        <w:jc w:val="both"/>
        <w:rPr>
          <w:b/>
          <w:sz w:val="16"/>
          <w:szCs w:val="16"/>
        </w:rPr>
      </w:pPr>
    </w:p>
    <w:p w:rsidR="000F472F" w:rsidRDefault="000F472F" w:rsidP="000F472F">
      <w:pPr>
        <w:jc w:val="both"/>
        <w:rPr>
          <w:b/>
          <w:sz w:val="16"/>
          <w:szCs w:val="16"/>
        </w:rPr>
      </w:pPr>
    </w:p>
    <w:p w:rsidR="0010684D" w:rsidRDefault="0010684D" w:rsidP="0010684D">
      <w:pPr>
        <w:pStyle w:val="af3"/>
        <w:ind w:left="213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2828D036" wp14:editId="40C869EE">
                <wp:extent cx="6400800" cy="349250"/>
                <wp:effectExtent l="0" t="0" r="19050" b="12700"/>
                <wp:docPr id="26" name="Text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00800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782978" w:rsidRDefault="002268C7" w:rsidP="00782978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31" w:name="_Toc197958112"/>
                            <w:bookmarkStart w:id="32" w:name="_Toc197958175"/>
                            <w:bookmarkStart w:id="33" w:name="_Toc197958232"/>
                            <w:bookmarkStart w:id="34" w:name="_Toc197958800"/>
                            <w:r w:rsidRPr="00782978">
                              <w:rPr>
                                <w:sz w:val="32"/>
                                <w:szCs w:val="32"/>
                              </w:rPr>
                              <w:t>2. ПАНЕЛЬ</w:t>
                            </w:r>
                            <w:r w:rsidRPr="00782978">
                              <w:rPr>
                                <w:spacing w:val="-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82978">
                              <w:rPr>
                                <w:sz w:val="32"/>
                                <w:szCs w:val="32"/>
                              </w:rPr>
                              <w:t>БЫСТРОГО</w:t>
                            </w:r>
                            <w:r w:rsidRPr="00782978">
                              <w:rPr>
                                <w:spacing w:val="-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82978">
                              <w:rPr>
                                <w:sz w:val="32"/>
                                <w:szCs w:val="32"/>
                              </w:rPr>
                              <w:t>ДОСТУПА</w:t>
                            </w:r>
                            <w:bookmarkEnd w:id="31"/>
                            <w:bookmarkEnd w:id="32"/>
                            <w:bookmarkEnd w:id="33"/>
                            <w:bookmarkEnd w:id="34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6" o:spid="_x0000_s1027" type="#_x0000_t202" style="width:7in;height:2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" filled="f" strokecolor="#f90" strokeweight=".55031mm">
                <v:path arrowok="t"/>
                <v:textbox inset="0,0,0,0">
                  <w:txbxContent>
                    <w:p w:rsidR="00D4248D" w:rsidRPr="00782978" w:rsidRDefault="00D4248D" w:rsidP="00782978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35" w:name="_Toc197958112"/>
                      <w:bookmarkStart w:id="36" w:name="_Toc197958175"/>
                      <w:bookmarkStart w:id="37" w:name="_Toc197958232"/>
                      <w:bookmarkStart w:id="38" w:name="_Toc197958800"/>
                      <w:r w:rsidRPr="00782978">
                        <w:rPr>
                          <w:sz w:val="32"/>
                          <w:szCs w:val="32"/>
                        </w:rPr>
                        <w:t>2. ПАНЕЛЬ</w:t>
                      </w:r>
                      <w:r w:rsidRPr="00782978">
                        <w:rPr>
                          <w:spacing w:val="-10"/>
                          <w:sz w:val="32"/>
                          <w:szCs w:val="32"/>
                        </w:rPr>
                        <w:t xml:space="preserve"> </w:t>
                      </w:r>
                      <w:r w:rsidRPr="00782978">
                        <w:rPr>
                          <w:sz w:val="32"/>
                          <w:szCs w:val="32"/>
                        </w:rPr>
                        <w:t>БЫСТРОГО</w:t>
                      </w:r>
                      <w:r w:rsidRPr="00782978">
                        <w:rPr>
                          <w:spacing w:val="-10"/>
                          <w:sz w:val="32"/>
                          <w:szCs w:val="32"/>
                        </w:rPr>
                        <w:t xml:space="preserve"> </w:t>
                      </w:r>
                      <w:r w:rsidRPr="00782978">
                        <w:rPr>
                          <w:sz w:val="32"/>
                          <w:szCs w:val="32"/>
                        </w:rPr>
                        <w:t>ДОСТУПА</w:t>
                      </w:r>
                      <w:bookmarkEnd w:id="35"/>
                      <w:bookmarkEnd w:id="36"/>
                      <w:bookmarkEnd w:id="37"/>
                      <w:bookmarkEnd w:id="38"/>
                    </w:p>
                  </w:txbxContent>
                </v:textbox>
                <w10:anchorlock/>
              </v:shape>
            </w:pict>
          </mc:Fallback>
        </mc:AlternateContent>
      </w:r>
    </w:p>
    <w:p w:rsidR="0010684D" w:rsidRDefault="0010684D" w:rsidP="0010684D">
      <w:pPr>
        <w:spacing w:before="15"/>
        <w:ind w:left="708"/>
        <w:jc w:val="both"/>
        <w:rPr>
          <w:spacing w:val="-2"/>
        </w:rPr>
      </w:pPr>
      <w:r w:rsidRPr="00906B9B">
        <w:rPr>
          <w:b/>
          <w:bCs/>
        </w:rPr>
        <w:t>Панель инструментов</w:t>
      </w:r>
      <w:r w:rsidRPr="00906B9B">
        <w:t xml:space="preserve"> </w:t>
      </w:r>
      <w:r>
        <w:t xml:space="preserve">или </w:t>
      </w:r>
      <w:r w:rsidRPr="00EC4280">
        <w:rPr>
          <w:b/>
        </w:rPr>
        <w:t>Панель</w:t>
      </w:r>
      <w:r w:rsidRPr="00EC4280">
        <w:rPr>
          <w:b/>
          <w:spacing w:val="-4"/>
        </w:rPr>
        <w:t xml:space="preserve"> </w:t>
      </w:r>
      <w:r w:rsidRPr="00EC4280">
        <w:rPr>
          <w:b/>
        </w:rPr>
        <w:t>быстрого</w:t>
      </w:r>
      <w:r w:rsidRPr="00EC4280">
        <w:rPr>
          <w:b/>
          <w:spacing w:val="-2"/>
        </w:rPr>
        <w:t xml:space="preserve"> </w:t>
      </w:r>
      <w:r w:rsidRPr="00EC4280">
        <w:rPr>
          <w:b/>
        </w:rPr>
        <w:t>доступа</w:t>
      </w:r>
      <w:r w:rsidRPr="00EC4280">
        <w:rPr>
          <w:b/>
          <w:spacing w:val="-1"/>
        </w:rPr>
        <w:t xml:space="preserve"> </w:t>
      </w:r>
      <w:r w:rsidRPr="00906B9B">
        <w:t>предназначена для оперативного перехода ко всем основным инструментам системы.</w:t>
      </w:r>
      <w:r>
        <w:t xml:space="preserve"> </w:t>
      </w:r>
      <w:r w:rsidRPr="00F57299">
        <w:rPr>
          <w:spacing w:val="-2"/>
        </w:rPr>
        <w:t>При этом обычно открывается новая вкладка (окно).</w:t>
      </w:r>
    </w:p>
    <w:p w:rsidR="0010684D" w:rsidRDefault="0010684D" w:rsidP="0010684D">
      <w:pPr>
        <w:spacing w:before="15"/>
        <w:ind w:left="708"/>
        <w:jc w:val="both"/>
        <w:rPr>
          <w:spacing w:val="-2"/>
        </w:rPr>
      </w:pPr>
      <w:r w:rsidRPr="00F57299">
        <w:t>Эта</w:t>
      </w:r>
      <w:r>
        <w:rPr>
          <w:b/>
        </w:rPr>
        <w:t xml:space="preserve"> Панель</w:t>
      </w:r>
      <w:r w:rsidRPr="00EC4280">
        <w:rPr>
          <w:b/>
          <w:spacing w:val="-1"/>
        </w:rPr>
        <w:t xml:space="preserve"> </w:t>
      </w:r>
      <w:r w:rsidRPr="00EC4280">
        <w:t>видна</w:t>
      </w:r>
      <w:r w:rsidRPr="00EC4280">
        <w:rPr>
          <w:spacing w:val="-3"/>
        </w:rPr>
        <w:t xml:space="preserve"> </w:t>
      </w:r>
      <w:r w:rsidRPr="00EC4280">
        <w:t>на</w:t>
      </w:r>
      <w:r w:rsidRPr="00EC4280">
        <w:rPr>
          <w:spacing w:val="-3"/>
        </w:rPr>
        <w:t xml:space="preserve"> </w:t>
      </w:r>
      <w:r w:rsidRPr="00EC4280">
        <w:t>всех этапах работы</w:t>
      </w:r>
      <w:r w:rsidRPr="00EC4280">
        <w:rPr>
          <w:spacing w:val="-2"/>
        </w:rPr>
        <w:t xml:space="preserve"> </w:t>
      </w:r>
      <w:r w:rsidRPr="00EC4280">
        <w:t>с</w:t>
      </w:r>
      <w:r w:rsidRPr="00EC4280">
        <w:rPr>
          <w:spacing w:val="-3"/>
        </w:rPr>
        <w:t xml:space="preserve"> </w:t>
      </w:r>
      <w:r w:rsidRPr="00EC4280">
        <w:rPr>
          <w:spacing w:val="-2"/>
        </w:rPr>
        <w:t>системой.</w:t>
      </w:r>
      <w:r>
        <w:rPr>
          <w:spacing w:val="-2"/>
        </w:rPr>
        <w:t xml:space="preserve"> </w:t>
      </w:r>
    </w:p>
    <w:p w:rsidR="0010684D" w:rsidRDefault="0010684D" w:rsidP="0010684D">
      <w:pPr>
        <w:spacing w:before="15"/>
        <w:rPr>
          <w:spacing w:val="-2"/>
        </w:rPr>
      </w:pPr>
    </w:p>
    <w:p w:rsidR="0010684D" w:rsidRDefault="0010684D" w:rsidP="0010684D">
      <w:pPr>
        <w:pStyle w:val="a8"/>
        <w:spacing w:before="0" w:after="0"/>
        <w:ind w:left="639" w:firstLine="213"/>
        <w:rPr>
          <w:rStyle w:val="a9"/>
        </w:rPr>
        <w:sectPr w:rsidR="0010684D" w:rsidSect="0010684D">
          <w:headerReference w:type="default" r:id="rId35"/>
          <w:footerReference w:type="default" r:id="rId36"/>
          <w:headerReference w:type="first" r:id="rId37"/>
          <w:footerReference w:type="first" r:id="rId38"/>
          <w:type w:val="continuous"/>
          <w:pgSz w:w="11906" w:h="16838"/>
          <w:pgMar w:top="720" w:right="720" w:bottom="720" w:left="720" w:header="181" w:footer="0" w:gutter="0"/>
          <w:cols w:space="708"/>
          <w:docGrid w:linePitch="360"/>
        </w:sectPr>
      </w:pPr>
    </w:p>
    <w:p w:rsidR="0010684D" w:rsidRDefault="0010684D" w:rsidP="0010684D">
      <w:pPr>
        <w:pStyle w:val="a8"/>
        <w:spacing w:before="0" w:after="0"/>
        <w:ind w:left="639"/>
      </w:pPr>
      <w:r>
        <w:rPr>
          <w:rStyle w:val="a9"/>
        </w:rPr>
        <w:lastRenderedPageBreak/>
        <w:t>С помощью Панели инструментов можно перейти к следующим инструментам: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"Быстрый поиск"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"Карточка поиска"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"Кодексы"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"Справочная информация"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"Новости"</w:t>
      </w:r>
      <w:r>
        <w:t>/</w:t>
      </w:r>
      <w:r w:rsidRPr="00906B9B">
        <w:t>"Обзоры</w:t>
      </w:r>
      <w:r>
        <w:t>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"Избранное"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"Журнал" (История поисковых запросов)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rPr>
          <w:sz w:val="22"/>
          <w:szCs w:val="22"/>
        </w:rPr>
        <w:t>А</w:t>
      </w:r>
      <w:r>
        <w:t>-/</w:t>
      </w:r>
      <w:r w:rsidRPr="00906B9B">
        <w:rPr>
          <w:sz w:val="28"/>
          <w:szCs w:val="28"/>
        </w:rPr>
        <w:t>А</w:t>
      </w:r>
      <w:r>
        <w:t>+ - уменьшение или увеличение шрифта</w:t>
      </w:r>
    </w:p>
    <w:p w:rsidR="0010684D" w:rsidRDefault="0010684D" w:rsidP="0010684D">
      <w:pPr>
        <w:pStyle w:val="a8"/>
        <w:spacing w:before="0" w:after="0"/>
        <w:ind w:left="639" w:firstLine="213"/>
      </w:pPr>
      <w:r>
        <w:lastRenderedPageBreak/>
        <w:t> </w:t>
      </w:r>
      <w:r>
        <w:rPr>
          <w:rStyle w:val="a9"/>
        </w:rPr>
        <w:t>По кнопке "Еще" дополнительно доступны инструменты: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"Обзоры"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"Правовой навигатор"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"Словарь терминов"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"Конструктор договоров"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>"Путеводители"</w:t>
      </w:r>
    </w:p>
    <w:p w:rsidR="0010684D" w:rsidRDefault="0010684D" w:rsidP="0010684D">
      <w:pPr>
        <w:pStyle w:val="a8"/>
        <w:spacing w:before="0" w:after="0"/>
        <w:ind w:left="852"/>
      </w:pPr>
      <w:r>
        <w:t xml:space="preserve">• </w:t>
      </w:r>
      <w:r w:rsidRPr="00906B9B">
        <w:t xml:space="preserve">"Горячие документы на сайте </w:t>
      </w:r>
      <w:proofErr w:type="spellStart"/>
      <w:r w:rsidRPr="00906B9B">
        <w:t>КонсультантПлюс</w:t>
      </w:r>
      <w:proofErr w:type="spellEnd"/>
      <w:r w:rsidRPr="00906B9B">
        <w:t>"</w:t>
      </w:r>
    </w:p>
    <w:p w:rsidR="0010684D" w:rsidRDefault="0010684D" w:rsidP="0010684D">
      <w:pPr>
        <w:pStyle w:val="a8"/>
        <w:spacing w:before="0" w:after="0"/>
        <w:ind w:left="852"/>
      </w:pPr>
      <w:r>
        <w:t>• Последнее пополнение (за 1 день/1 неделю/2 недели/1 месяц)</w:t>
      </w:r>
    </w:p>
    <w:p w:rsidR="0010684D" w:rsidRPr="00EC4280" w:rsidRDefault="0010684D" w:rsidP="0010684D">
      <w:pPr>
        <w:rPr>
          <w:b/>
        </w:rPr>
      </w:pPr>
    </w:p>
    <w:p w:rsidR="0010684D" w:rsidRDefault="0010684D" w:rsidP="0010684D">
      <w:pPr>
        <w:pStyle w:val="af3"/>
        <w:rPr>
          <w:b/>
        </w:rPr>
        <w:sectPr w:rsidR="0010684D" w:rsidSect="006A2D79">
          <w:type w:val="continuous"/>
          <w:pgSz w:w="11906" w:h="16838"/>
          <w:pgMar w:top="720" w:right="720" w:bottom="720" w:left="720" w:header="181" w:footer="0" w:gutter="0"/>
          <w:cols w:num="2" w:space="708"/>
          <w:docGrid w:linePitch="360"/>
        </w:sectPr>
      </w:pPr>
    </w:p>
    <w:p w:rsidR="0010684D" w:rsidRPr="00EC4280" w:rsidRDefault="0010684D" w:rsidP="0010684D">
      <w:pPr>
        <w:pStyle w:val="af3"/>
        <w:rPr>
          <w:b/>
        </w:rPr>
      </w:pPr>
      <w:r w:rsidRPr="00EC4280">
        <w:rPr>
          <w:b/>
          <w:noProof/>
        </w:rPr>
        <w:lastRenderedPageBreak/>
        <mc:AlternateContent>
          <mc:Choice Requires="wpg">
            <w:drawing>
              <wp:anchor distT="0" distB="0" distL="0" distR="0" simplePos="0" relativeHeight="251664384" behindDoc="0" locked="0" layoutInCell="1" allowOverlap="1" wp14:anchorId="63949FC8" wp14:editId="57C2B111">
                <wp:simplePos x="0" y="0"/>
                <wp:positionH relativeFrom="page">
                  <wp:posOffset>648970</wp:posOffset>
                </wp:positionH>
                <wp:positionV relativeFrom="paragraph">
                  <wp:posOffset>134567</wp:posOffset>
                </wp:positionV>
                <wp:extent cx="6343650" cy="1099820"/>
                <wp:effectExtent l="0" t="0" r="0" b="5080"/>
                <wp:wrapNone/>
                <wp:docPr id="1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43650" cy="1099820"/>
                          <a:chOff x="0" y="0"/>
                          <a:chExt cx="7164705" cy="1141730"/>
                        </a:xfrm>
                      </wpg:grpSpPr>
                      <pic:pic xmlns:pic="http://schemas.openxmlformats.org/drawingml/2006/picture">
                        <pic:nvPicPr>
                          <pic:cNvPr id="13" name="Image 2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4340"/>
                            <a:ext cx="7164324" cy="342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29"/>
                        <wps:cNvSpPr/>
                        <wps:spPr>
                          <a:xfrm>
                            <a:off x="162928" y="101854"/>
                            <a:ext cx="351155" cy="328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155" h="328930">
                                <a:moveTo>
                                  <a:pt x="350545" y="0"/>
                                </a:moveTo>
                                <a:lnTo>
                                  <a:pt x="0" y="328421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3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212" y="79247"/>
                            <a:ext cx="286512" cy="190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31"/>
                        <wps:cNvSpPr/>
                        <wps:spPr>
                          <a:xfrm>
                            <a:off x="870661" y="376174"/>
                            <a:ext cx="1410335" cy="83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0335" h="83185">
                                <a:moveTo>
                                  <a:pt x="1410131" y="0"/>
                                </a:moveTo>
                                <a:lnTo>
                                  <a:pt x="0" y="82804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Image 3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7316" y="105155"/>
                            <a:ext cx="810768" cy="1813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33"/>
                        <wps:cNvSpPr/>
                        <wps:spPr>
                          <a:xfrm>
                            <a:off x="1046480" y="388111"/>
                            <a:ext cx="3028950" cy="134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8950" h="134620">
                                <a:moveTo>
                                  <a:pt x="3028950" y="0"/>
                                </a:moveTo>
                                <a:lnTo>
                                  <a:pt x="0" y="134620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3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8703" y="117347"/>
                            <a:ext cx="310896" cy="1661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5"/>
                        <wps:cNvSpPr/>
                        <wps:spPr>
                          <a:xfrm>
                            <a:off x="5548121" y="415290"/>
                            <a:ext cx="1501140" cy="716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1140" h="716280">
                                <a:moveTo>
                                  <a:pt x="15011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6279"/>
                                </a:lnTo>
                                <a:lnTo>
                                  <a:pt x="1501139" y="716279"/>
                                </a:lnTo>
                                <a:lnTo>
                                  <a:pt x="1501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6"/>
                        <wps:cNvSpPr/>
                        <wps:spPr>
                          <a:xfrm>
                            <a:off x="4017898" y="415290"/>
                            <a:ext cx="3031490" cy="716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1490" h="716280">
                                <a:moveTo>
                                  <a:pt x="1530223" y="716279"/>
                                </a:moveTo>
                                <a:lnTo>
                                  <a:pt x="3031363" y="716279"/>
                                </a:lnTo>
                                <a:lnTo>
                                  <a:pt x="3031363" y="0"/>
                                </a:lnTo>
                                <a:lnTo>
                                  <a:pt x="1530223" y="0"/>
                                </a:lnTo>
                                <a:lnTo>
                                  <a:pt x="1530223" y="716279"/>
                                </a:lnTo>
                                <a:close/>
                              </a:path>
                              <a:path w="3031490" h="716280">
                                <a:moveTo>
                                  <a:pt x="1532255" y="277368"/>
                                </a:moveTo>
                                <a:lnTo>
                                  <a:pt x="1240282" y="261493"/>
                                </a:lnTo>
                                <a:lnTo>
                                  <a:pt x="0" y="277114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7359" y="434340"/>
                            <a:ext cx="1458468" cy="6659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Textbox 38"/>
                        <wps:cNvSpPr txBox="1"/>
                        <wps:spPr>
                          <a:xfrm>
                            <a:off x="515873" y="9905"/>
                            <a:ext cx="1487805" cy="355600"/>
                          </a:xfrm>
                          <a:prstGeom prst="rect">
                            <a:avLst/>
                          </a:pr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2268C7" w:rsidRPr="00F57299" w:rsidRDefault="002268C7" w:rsidP="0010684D">
                              <w:pPr>
                                <w:spacing w:line="259" w:lineRule="auto"/>
                                <w:ind w:left="545" w:right="139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57299">
                                <w:rPr>
                                  <w:sz w:val="16"/>
                                  <w:szCs w:val="16"/>
                                </w:rPr>
                                <w:t>Кнопка</w:t>
                              </w:r>
                              <w:r w:rsidRPr="00F57299">
                                <w:rPr>
                                  <w:spacing w:val="-14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F57299">
                                <w:rPr>
                                  <w:sz w:val="16"/>
                                  <w:szCs w:val="16"/>
                                </w:rPr>
                                <w:t xml:space="preserve">«Главное </w:t>
                              </w:r>
                              <w:r w:rsidRPr="00F57299">
                                <w:rPr>
                                  <w:spacing w:val="-4"/>
                                  <w:sz w:val="16"/>
                                  <w:szCs w:val="16"/>
                                </w:rPr>
                                <w:t>меню»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9"/>
                        <wps:cNvSpPr txBox="1"/>
                        <wps:spPr>
                          <a:xfrm>
                            <a:off x="2109977" y="23622"/>
                            <a:ext cx="1705610" cy="353695"/>
                          </a:xfrm>
                          <a:prstGeom prst="rect">
                            <a:avLst/>
                          </a:prstGeom>
                          <a:ln w="19811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2268C7" w:rsidRPr="00F57299" w:rsidRDefault="002268C7" w:rsidP="0010684D">
                              <w:pPr>
                                <w:spacing w:line="228" w:lineRule="exact"/>
                                <w:ind w:left="1493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57299"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Стартовая</w:t>
                              </w:r>
                            </w:p>
                            <w:p w:rsidR="002268C7" w:rsidRPr="00F57299" w:rsidRDefault="002268C7" w:rsidP="0010684D">
                              <w:pPr>
                                <w:spacing w:before="20"/>
                                <w:ind w:left="1493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57299"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страница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40"/>
                        <wps:cNvSpPr txBox="1"/>
                        <wps:spPr>
                          <a:xfrm>
                            <a:off x="4065270" y="35813"/>
                            <a:ext cx="1705610" cy="367030"/>
                          </a:xfrm>
                          <a:prstGeom prst="rect">
                            <a:avLst/>
                          </a:prstGeom>
                          <a:ln w="19811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2268C7" w:rsidRPr="00F57299" w:rsidRDefault="002268C7" w:rsidP="0010684D">
                              <w:pPr>
                                <w:spacing w:line="228" w:lineRule="exact"/>
                                <w:ind w:left="764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57299">
                                <w:rPr>
                                  <w:sz w:val="16"/>
                                  <w:szCs w:val="16"/>
                                </w:rPr>
                                <w:t>Новая</w:t>
                              </w:r>
                              <w:r w:rsidRPr="00F57299">
                                <w:rPr>
                                  <w:spacing w:val="-5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F57299"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вкладка</w:t>
                              </w:r>
                            </w:p>
                            <w:p w:rsidR="002268C7" w:rsidRPr="00F57299" w:rsidRDefault="002268C7" w:rsidP="0010684D">
                              <w:pPr>
                                <w:spacing w:before="20"/>
                                <w:ind w:left="764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F57299">
                                <w:rPr>
                                  <w:sz w:val="16"/>
                                  <w:szCs w:val="16"/>
                                </w:rPr>
                                <w:t>Быстрого</w:t>
                              </w:r>
                              <w:r w:rsidRPr="00F57299">
                                <w:rPr>
                                  <w:spacing w:val="-3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 w:rsidRPr="00F57299">
                                <w:rPr>
                                  <w:spacing w:val="-2"/>
                                  <w:sz w:val="16"/>
                                  <w:szCs w:val="16"/>
                                </w:rPr>
                                <w:t>поиска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7" o:spid="_x0000_s1028" style="position:absolute;margin-left:51.1pt;margin-top:10.6pt;width:499.5pt;height:86.6pt;z-index:251664384;mso-wrap-distance-left:0;mso-wrap-distance-right:0;mso-position-horizontal-relative:page;mso-position-vertical-relative:text;mso-width-relative:margin;mso-height-relative:margin" coordsize="71647,114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8" o:spid="_x0000_s1029" type="#_x0000_t75" style="position:absolute;top:4343;width:71643;height:34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0ES+/AAAA2wAAAA8AAABkcnMvZG93bnJldi54bWxET82KwjAQvi/4DmEWvK2pCv50G0UEwYsH&#10;rQ8wNrNtt82kNrHWtzeC4G0+vt9J1r2pRUetKy0rGI8iEMSZ1SXnCs7p7mcBwnlkjbVlUvAgB+vV&#10;4CvBWNs7H6k7+VyEEHYxKii8b2IpXVaQQTeyDXHg/mxr0AfY5lK3eA/hppaTKJpJgyWHhgIb2haU&#10;VaebUfBvj7S8pNe5TG3VPOqNdt34oNTwu9/8gvDU+4/47d7rMH8Kr1/CAXL1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1tBEvvwAAANsAAAAPAAAAAAAAAAAAAAAAAJ8CAABk&#10;cnMvZG93bnJldi54bWxQSwUGAAAAAAQABAD3AAAAiwMAAAAA&#10;">
                  <v:imagedata r:id="rId44" o:title=""/>
                </v:shape>
                <v:shape id="Graphic 29" o:spid="_x0000_s1030" style="position:absolute;left:1629;top:1018;width:3511;height:3289;visibility:visible;mso-wrap-style:square;v-text-anchor:top" coordsize="351155,3289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7GfsIA&#10;AADbAAAADwAAAGRycy9kb3ducmV2LnhtbERPTWvCQBC9F/oflil4azZKqW10FVEK0kPB2EOPQ3ZM&#10;YrKzITua+O+7hYK3ebzPWa5H16or9aH2bGCapKCIC29rLg18Hz+e30AFQbbYeiYDNwqwXj0+LDGz&#10;fuADXXMpVQzhkKGBSqTLtA5FRQ5D4jviyJ1871Ai7EttexxiuGv1LE1ftcOaY0OFHW0rKpr84gwc&#10;5p+7cTv8eDdr5Jzf5NK811/GTJ7GzQKU0Ch38b97b+P8F/j7JR6gV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/sZ+wgAAANsAAAAPAAAAAAAAAAAAAAAAAJgCAABkcnMvZG93&#10;bnJldi54bWxQSwUGAAAAAAQABAD1AAAAhwMAAAAA&#10;" path="m350545,l,328421e" filled="f" strokecolor="#f90" strokeweight="1.56pt">
                  <v:path arrowok="t"/>
                </v:shape>
                <v:shape id="Image 30" o:spid="_x0000_s1031" type="#_x0000_t75" style="position:absolute;left:5532;top:792;width:2865;height:1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zyaHFAAAA2wAAAA8AAABkcnMvZG93bnJldi54bWxEj81qwzAQhO+BvoPYQG+JnNImxbFsSqHg&#10;HnrIDym5LdbGdmutXEu1nbePAoHcdpnZ+WaTbDSN6KlztWUFi3kEgriwuuZSwX73MXsF4TyyxsYy&#10;KTiTgyx9mCQYazvwhvqtL0UIYRejgsr7NpbSFRUZdHPbEgftZDuDPqxdKXWHQwg3jXyKoqU0WHMg&#10;VNjSe0XF7/bfXLmrww+av+eiPVJOjf80319HpR6n49sahKfR382361yH+i9w/SUMIN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M8mhxQAAANsAAAAPAAAAAAAAAAAAAAAA&#10;AJ8CAABkcnMvZG93bnJldi54bWxQSwUGAAAAAAQABAD3AAAAkQMAAAAA&#10;">
                  <v:imagedata r:id="rId45" o:title=""/>
                </v:shape>
                <v:shape id="Graphic 31" o:spid="_x0000_s1032" style="position:absolute;left:8706;top:3761;width:14103;height:832;visibility:visible;mso-wrap-style:square;v-text-anchor:top" coordsize="1410335,831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jzj8MA&#10;AADbAAAADwAAAGRycy9kb3ducmV2LnhtbESPzYrCQBCE74LvMLSwNzPJHoJmHUMQhAXx4M8DdDK9&#10;STTTEzJjjG+/IyzsrZuqr7p6k0+mEyMNrrWsIIliEMSV1S3XCq6X/XIFwnlkjZ1lUvAiB/l2Pttg&#10;pu2TTzSefS1CCLsMFTTe95mUrmrIoItsTxy0HzsY9GEdaqkHfIZw08nPOE6lwZbDhQZ72jVU3c8P&#10;E2q8eCx3eJuO5aFYp5dVkpYyUepjMRVfIDxN/t/8R3/rwKXw/iUM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3jzj8MAAADbAAAADwAAAAAAAAAAAAAAAACYAgAAZHJzL2Rv&#10;d25yZXYueG1sUEsFBgAAAAAEAAQA9QAAAIgDAAAAAA==&#10;" path="m1410131,l,82804e" filled="f" strokecolor="#f90" strokeweight="1.56pt">
                  <v:path arrowok="t"/>
                </v:shape>
                <v:shape id="Image 32" o:spid="_x0000_s1033" type="#_x0000_t75" style="position:absolute;left:21473;top:1051;width:8107;height:18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hH8UfFAAAA2gAAAA8AAABkcnMvZG93bnJldi54bWxEj09rwkAUxO9Cv8PyhF6k2dgGa6OrFNHq&#10;STCt9PrIvvyh2bchu9W0n94VBI/DzPyGmS9704gTda62rGAcxSCIc6trLhV8fW6epiCcR9bYWCYF&#10;f+RguXgYzDHV9swHOmW+FAHCLkUFlfdtKqXLKzLoItsSB6+wnUEfZFdK3eE5wE0jn+N4Ig3WHBYq&#10;bGlVUf6T/RoF6/z48jEt92+vyf/3Ntnq8ahYHZV6HPbvMxCeen8P39o7rSCB65VwA+Ti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oR/FHxQAAANoAAAAPAAAAAAAAAAAAAAAA&#10;AJ8CAABkcnMvZG93bnJldi54bWxQSwUGAAAAAAQABAD3AAAAkQMAAAAA&#10;">
                  <v:imagedata r:id="rId46" o:title=""/>
                </v:shape>
                <v:shape id="Graphic 33" o:spid="_x0000_s1034" style="position:absolute;left:10464;top:3881;width:30290;height:1346;visibility:visible;mso-wrap-style:square;v-text-anchor:top" coordsize="3028950,134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/OH8IA&#10;AADbAAAADwAAAGRycy9kb3ducmV2LnhtbERPzWrCQBC+F/oOyxR6KXXTHFRSV6mlhYIoJPoAw+6Y&#10;BLOzITvVtE/vHgSPH9//YjX6Tp1piG1gA2+TDBSxDa7l2sBh//06BxUF2WEXmAz8UYTV8vFhgYUL&#10;Fy7pXEmtUgjHAg00In2hdbQNeYyT0BMn7hgGj5LgUGs34CWF+07nWTbVHltODQ329NmQPVW/3sDL&#10;11rs+jATv99U/+VuO7N5vzHm+Wn8eAclNMpdfHP/OAN5Gpu+pB+gl1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n84fwgAAANsAAAAPAAAAAAAAAAAAAAAAAJgCAABkcnMvZG93&#10;bnJldi54bWxQSwUGAAAAAAQABAD1AAAAhwMAAAAA&#10;" path="m3028950,l,134620e" filled="f" strokecolor="#f90" strokeweight="1.56pt">
                  <v:path arrowok="t"/>
                </v:shape>
                <v:shape id="Image 34" o:spid="_x0000_s1035" type="#_x0000_t75" style="position:absolute;left:41087;top:1173;width:3108;height:1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fl87FAAAA2wAAAA8AAABkcnMvZG93bnJldi54bWxEj0FLAzEUhO+C/yE8wZvNtlRt16ZFLIWe&#10;BLel7fG5ed0sm7wsm9hd/fVGKHgcZuYbZrEanBUX6kLtWcF4lIEgLr2uuVKw320eZiBCRNZoPZOC&#10;bwqwWt7eLDDXvucPuhSxEgnCIUcFJsY2lzKUhhyGkW+Jk3f2ncOYZFdJ3WGf4M7KSZY9SYc1pwWD&#10;Lb0ZKpviyymQB9PY9XH8WJz63c/7p50+nxuv1P3d8PoCItIQ/8PX9lYrmMzh70v6AXL5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DH5fOxQAAANsAAAAPAAAAAAAAAAAAAAAA&#10;AJ8CAABkcnMvZG93bnJldi54bWxQSwUGAAAAAAQABAD3AAAAkQMAAAAA&#10;">
                  <v:imagedata r:id="rId47" o:title=""/>
                </v:shape>
                <v:shape id="Graphic 35" o:spid="_x0000_s1036" style="position:absolute;left:55481;top:4152;width:15011;height:7163;visibility:visible;mso-wrap-style:square;v-text-anchor:top" coordsize="1501140,716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yd0cAA&#10;AADbAAAADwAAAGRycy9kb3ducmV2LnhtbERPz2vCMBS+C/sfwht4s2mdyKhG6YSOgSfddvD2aJ5N&#10;MXkpTab1v18OgseP7/d6OzorrjSEzrOCIstBEDded9wq+PmuZ+8gQkTWaD2TgjsF2G5eJmsstb/x&#10;ga7H2IoUwqFEBSbGvpQyNIYchsz3xIk7+8FhTHBopR7wlsKdlfM8X0qHHacGgz3tDDWX459TUIX6&#10;w+yrYvFZnXZzUxe/1uZWqenrWK1ARBrjU/xwf2kFb2l9+pJ+gN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Jyd0cAAAADbAAAADwAAAAAAAAAAAAAAAACYAgAAZHJzL2Rvd25y&#10;ZXYueG1sUEsFBgAAAAAEAAQA9QAAAIUDAAAAAA==&#10;" path="m1501139,l,,,716279r1501139,l1501139,xe" stroked="f">
                  <v:path arrowok="t"/>
                </v:shape>
                <v:shape id="Graphic 36" o:spid="_x0000_s1037" style="position:absolute;left:40178;top:4152;width:30315;height:7163;visibility:visible;mso-wrap-style:square;v-text-anchor:top" coordsize="3031490,716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7OAMQA&#10;AADbAAAADwAAAGRycy9kb3ducmV2LnhtbESPQWvCQBSE70L/w/IKvZmNWovEbEQKsT2mtuL1mX0m&#10;odm3Ibua1F/fLQg9DjPzDZNuRtOKK/WusaxgFsUgiEurG64UfH3m0xUI55E1tpZJwQ852GQPkxQT&#10;bQf+oOveVyJA2CWooPa+S6R0ZU0GXWQ74uCdbW/QB9lXUvc4BLhp5TyOX6TBhsNCjR291lR+7y9G&#10;wep4K4riOT8Nh8suf9su8XbcoVJPj+N2DcLT6P/D9/a7VrCYwd+X8AN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uzgDEAAAA2wAAAA8AAAAAAAAAAAAAAAAAmAIAAGRycy9k&#10;b3ducmV2LnhtbFBLBQYAAAAABAAEAPUAAACJAwAAAAA=&#10;" path="m1530223,716279r1501140,l3031363,,1530223,r,716279xem1532255,277368l1240282,261493,,277114e" filled="f" strokecolor="#f90" strokeweight="1.56pt">
                  <v:path arrowok="t"/>
                </v:shape>
                <v:shape id="Image 37" o:spid="_x0000_s1038" type="#_x0000_t75" style="position:absolute;left:55473;top:4343;width:14585;height:6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zQgjAAAAA2wAAAA8AAABkcnMvZG93bnJldi54bWxEj0+LwjAUxO/CfofwFrxpuopFqmkRseIe&#10;1z/3R/O2LTYvoYlav71ZEPY4zPxmmHUxmE7cqfetZQVf0wQEcWV1y7WC86mcLEH4gKyxs0wKnuSh&#10;yD9Ga8y0ffAP3Y+hFrGEfYYKmhBcJqWvGjLop9YRR+/X9gZDlH0tdY+PWG46OUuSVBpsOS406Gjb&#10;UHU93oyCubuWtDE7TkuX2sX+e+cu3Vmp8eewWYEINIT/8Js+6MjN4O9L/AEy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vNCCMAAAADbAAAADwAAAAAAAAAAAAAAAACfAgAA&#10;ZHJzL2Rvd25yZXYueG1sUEsFBgAAAAAEAAQA9wAAAIwDAAAAAA==&#10;">
                  <v:imagedata r:id="rId48" o:title=""/>
                </v:shape>
                <v:shape id="Textbox 38" o:spid="_x0000_s1039" type="#_x0000_t202" style="position:absolute;left:5158;top:99;width:14878;height:35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rz5MIA&#10;AADbAAAADwAAAGRycy9kb3ducmV2LnhtbESPQWsCMRSE74L/ITzBm2ZVWmQ1igoFeyilq94fm+dm&#10;cfOyJOnu+u+bQqHHYWa+Ybb7wTaiIx9qxwoW8wwEcel0zZWC6+VttgYRIrLGxjEpeFKA/W482mKu&#10;Xc9f1BWxEgnCIUcFJsY2lzKUhiyGuWuJk3d33mJM0ldSe+wT3DZymWWv0mLNacFgSydD5aP4tgrq&#10;+/XjM9y0N1V77mVzfDl27l2p6WQ4bEBEGuJ/+K991gpWK/j9kn6A3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KvPkwgAAANsAAAAPAAAAAAAAAAAAAAAAAJgCAABkcnMvZG93&#10;bnJldi54bWxQSwUGAAAAAAQABAD1AAAAhwMAAAAA&#10;" filled="f" strokecolor="#f90" strokeweight="1.56pt">
                  <v:textbox inset="0,0,0,0">
                    <w:txbxContent>
                      <w:p w:rsidR="00D4248D" w:rsidRPr="00F57299" w:rsidRDefault="00D4248D" w:rsidP="0010684D">
                        <w:pPr>
                          <w:spacing w:line="259" w:lineRule="auto"/>
                          <w:ind w:left="545" w:right="139"/>
                          <w:rPr>
                            <w:sz w:val="16"/>
                            <w:szCs w:val="16"/>
                          </w:rPr>
                        </w:pPr>
                        <w:r w:rsidRPr="00F57299">
                          <w:rPr>
                            <w:sz w:val="16"/>
                            <w:szCs w:val="16"/>
                          </w:rPr>
                          <w:t>Кнопка</w:t>
                        </w:r>
                        <w:r w:rsidRPr="00F57299">
                          <w:rPr>
                            <w:spacing w:val="-14"/>
                            <w:sz w:val="16"/>
                            <w:szCs w:val="16"/>
                          </w:rPr>
                          <w:t xml:space="preserve"> </w:t>
                        </w:r>
                        <w:r w:rsidRPr="00F57299">
                          <w:rPr>
                            <w:sz w:val="16"/>
                            <w:szCs w:val="16"/>
                          </w:rPr>
                          <w:t xml:space="preserve">«Главное </w:t>
                        </w:r>
                        <w:r w:rsidRPr="00F57299">
                          <w:rPr>
                            <w:spacing w:val="-4"/>
                            <w:sz w:val="16"/>
                            <w:szCs w:val="16"/>
                          </w:rPr>
                          <w:t>меню»</w:t>
                        </w:r>
                      </w:p>
                    </w:txbxContent>
                  </v:textbox>
                </v:shape>
                <v:shape id="Textbox 39" o:spid="_x0000_s1040" type="#_x0000_t202" style="position:absolute;left:21099;top:236;width:17056;height:3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EQDsEA&#10;AADbAAAADwAAAGRycy9kb3ducmV2LnhtbESPQWvCQBSE7wX/w/IEb3UTLUWiq4gYaI9NxVwf2WcS&#10;zL4Nu1tN/r1bEDwOM/MNs9kNphM3cr61rCCdJyCIK6tbrhWcfvP3FQgfkDV2lknBSB5228nbBjNt&#10;7/xDtyLUIkLYZ6igCaHPpPRVQwb93PbE0btYZzBE6WqpHd4j3HRykSSf0mDLcaHBng4NVdfizyjo&#10;S4fX5XdZ0DEduRzPedoucqVm02G/BhFoCK/ws/2lFSw/4P9L/AFy+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xREA7BAAAA2wAAAA8AAAAAAAAAAAAAAAAAmAIAAGRycy9kb3du&#10;cmV2LnhtbFBLBQYAAAAABAAEAPUAAACGAwAAAAA=&#10;" filled="f" strokecolor="#f90" strokeweight=".55031mm">
                  <v:textbox inset="0,0,0,0">
                    <w:txbxContent>
                      <w:p w:rsidR="00D4248D" w:rsidRPr="00F57299" w:rsidRDefault="00D4248D" w:rsidP="0010684D">
                        <w:pPr>
                          <w:spacing w:line="228" w:lineRule="exact"/>
                          <w:ind w:left="1493"/>
                          <w:rPr>
                            <w:sz w:val="16"/>
                            <w:szCs w:val="16"/>
                          </w:rPr>
                        </w:pPr>
                        <w:r w:rsidRPr="00F57299">
                          <w:rPr>
                            <w:spacing w:val="-2"/>
                            <w:sz w:val="16"/>
                            <w:szCs w:val="16"/>
                          </w:rPr>
                          <w:t>Стартовая</w:t>
                        </w:r>
                      </w:p>
                      <w:p w:rsidR="00D4248D" w:rsidRPr="00F57299" w:rsidRDefault="00D4248D" w:rsidP="0010684D">
                        <w:pPr>
                          <w:spacing w:before="20"/>
                          <w:ind w:left="1493"/>
                          <w:rPr>
                            <w:sz w:val="16"/>
                            <w:szCs w:val="16"/>
                          </w:rPr>
                        </w:pPr>
                        <w:r w:rsidRPr="00F57299">
                          <w:rPr>
                            <w:spacing w:val="-2"/>
                            <w:sz w:val="16"/>
                            <w:szCs w:val="16"/>
                          </w:rPr>
                          <w:t>страница</w:t>
                        </w:r>
                      </w:p>
                    </w:txbxContent>
                  </v:textbox>
                </v:shape>
                <v:shape id="Textbox 40" o:spid="_x0000_s1041" type="#_x0000_t202" style="position:absolute;left:40652;top:358;width:17056;height:36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21lcEA&#10;AADbAAAADwAAAGRycy9kb3ducmV2LnhtbESPQWvCQBSE7wX/w/IEb3UTpUWiq4gYaI9NxVwf2WcS&#10;zL4Nu1tN/r1bEDwOM/MNs9kNphM3cr61rCCdJyCIK6tbrhWcfvP3FQgfkDV2lknBSB5228nbBjNt&#10;7/xDtyLUIkLYZ6igCaHPpPRVQwb93PbE0btYZzBE6WqpHd4j3HRykSSf0mDLcaHBng4NVdfizyjo&#10;S4fX5XdZ0DEduRzPedoucqVm02G/BhFoCK/ws/2lFSw/4P9L/AFy+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dtZXBAAAA2wAAAA8AAAAAAAAAAAAAAAAAmAIAAGRycy9kb3du&#10;cmV2LnhtbFBLBQYAAAAABAAEAPUAAACGAwAAAAA=&#10;" filled="f" strokecolor="#f90" strokeweight=".55031mm">
                  <v:textbox inset="0,0,0,0">
                    <w:txbxContent>
                      <w:p w:rsidR="00D4248D" w:rsidRPr="00F57299" w:rsidRDefault="00D4248D" w:rsidP="0010684D">
                        <w:pPr>
                          <w:spacing w:line="228" w:lineRule="exact"/>
                          <w:ind w:left="764"/>
                          <w:rPr>
                            <w:sz w:val="16"/>
                            <w:szCs w:val="16"/>
                          </w:rPr>
                        </w:pPr>
                        <w:r w:rsidRPr="00F57299">
                          <w:rPr>
                            <w:sz w:val="16"/>
                            <w:szCs w:val="16"/>
                          </w:rPr>
                          <w:t>Новая</w:t>
                        </w:r>
                        <w:r w:rsidRPr="00F57299">
                          <w:rPr>
                            <w:spacing w:val="-5"/>
                            <w:sz w:val="16"/>
                            <w:szCs w:val="16"/>
                          </w:rPr>
                          <w:t xml:space="preserve"> </w:t>
                        </w:r>
                        <w:r w:rsidRPr="00F57299">
                          <w:rPr>
                            <w:spacing w:val="-2"/>
                            <w:sz w:val="16"/>
                            <w:szCs w:val="16"/>
                          </w:rPr>
                          <w:t>вкладка</w:t>
                        </w:r>
                      </w:p>
                      <w:p w:rsidR="00D4248D" w:rsidRPr="00F57299" w:rsidRDefault="00D4248D" w:rsidP="0010684D">
                        <w:pPr>
                          <w:spacing w:before="20"/>
                          <w:ind w:left="764"/>
                          <w:rPr>
                            <w:sz w:val="16"/>
                            <w:szCs w:val="16"/>
                          </w:rPr>
                        </w:pPr>
                        <w:r w:rsidRPr="00F57299">
                          <w:rPr>
                            <w:sz w:val="16"/>
                            <w:szCs w:val="16"/>
                          </w:rPr>
                          <w:t>Быстрого</w:t>
                        </w:r>
                        <w:r w:rsidRPr="00F57299">
                          <w:rPr>
                            <w:spacing w:val="-3"/>
                            <w:sz w:val="16"/>
                            <w:szCs w:val="16"/>
                          </w:rPr>
                          <w:t xml:space="preserve"> </w:t>
                        </w:r>
                        <w:r w:rsidRPr="00F57299">
                          <w:rPr>
                            <w:spacing w:val="-2"/>
                            <w:sz w:val="16"/>
                            <w:szCs w:val="16"/>
                          </w:rPr>
                          <w:t>поиска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:rsidR="0010684D" w:rsidRPr="00EC4280" w:rsidRDefault="0010684D" w:rsidP="0010684D">
      <w:pPr>
        <w:pStyle w:val="af3"/>
        <w:rPr>
          <w:b/>
        </w:rPr>
      </w:pPr>
    </w:p>
    <w:p w:rsidR="0010684D" w:rsidRPr="00EC4280" w:rsidRDefault="0010684D" w:rsidP="0010684D">
      <w:pPr>
        <w:pStyle w:val="af3"/>
        <w:rPr>
          <w:b/>
        </w:rPr>
      </w:pPr>
    </w:p>
    <w:p w:rsidR="0010684D" w:rsidRPr="00EC4280" w:rsidRDefault="0010684D" w:rsidP="0010684D">
      <w:pPr>
        <w:pStyle w:val="af3"/>
        <w:rPr>
          <w:b/>
        </w:rPr>
      </w:pPr>
    </w:p>
    <w:p w:rsidR="0010684D" w:rsidRPr="00EC4280" w:rsidRDefault="0010684D" w:rsidP="0010684D">
      <w:pPr>
        <w:pStyle w:val="af3"/>
        <w:rPr>
          <w:b/>
        </w:rPr>
      </w:pPr>
    </w:p>
    <w:p w:rsidR="0010684D" w:rsidRDefault="0010684D" w:rsidP="0010684D">
      <w:pPr>
        <w:pStyle w:val="af3"/>
        <w:rPr>
          <w:b/>
        </w:rPr>
      </w:pPr>
    </w:p>
    <w:p w:rsidR="0010684D" w:rsidRDefault="0010684D" w:rsidP="0010684D">
      <w:pPr>
        <w:widowControl w:val="0"/>
        <w:tabs>
          <w:tab w:val="left" w:pos="1559"/>
        </w:tabs>
        <w:autoSpaceDE w:val="0"/>
        <w:autoSpaceDN w:val="0"/>
        <w:spacing w:before="116"/>
        <w:ind w:left="708"/>
      </w:pPr>
      <w:r w:rsidRPr="003E6753">
        <w:t>Если</w:t>
      </w:r>
      <w:r w:rsidRPr="003E6753">
        <w:rPr>
          <w:spacing w:val="-3"/>
        </w:rPr>
        <w:t xml:space="preserve"> </w:t>
      </w:r>
      <w:r w:rsidRPr="003E6753">
        <w:t>вы</w:t>
      </w:r>
      <w:r w:rsidRPr="003E6753">
        <w:rPr>
          <w:spacing w:val="-4"/>
        </w:rPr>
        <w:t xml:space="preserve"> </w:t>
      </w:r>
      <w:r w:rsidRPr="003E6753">
        <w:t>открыли</w:t>
      </w:r>
      <w:r w:rsidRPr="003E6753">
        <w:rPr>
          <w:spacing w:val="-3"/>
        </w:rPr>
        <w:t xml:space="preserve"> </w:t>
      </w:r>
      <w:r w:rsidRPr="003E6753">
        <w:t>слишком</w:t>
      </w:r>
      <w:r w:rsidRPr="003E6753">
        <w:rPr>
          <w:spacing w:val="-3"/>
        </w:rPr>
        <w:t xml:space="preserve"> </w:t>
      </w:r>
      <w:r w:rsidRPr="003E6753">
        <w:rPr>
          <w:b/>
        </w:rPr>
        <w:t>много</w:t>
      </w:r>
      <w:r w:rsidRPr="003E6753">
        <w:rPr>
          <w:b/>
          <w:spacing w:val="-3"/>
        </w:rPr>
        <w:t xml:space="preserve"> </w:t>
      </w:r>
      <w:r w:rsidRPr="003E6753">
        <w:rPr>
          <w:b/>
        </w:rPr>
        <w:t>вкладок</w:t>
      </w:r>
      <w:r w:rsidRPr="003E6753">
        <w:rPr>
          <w:b/>
          <w:spacing w:val="-1"/>
        </w:rPr>
        <w:t xml:space="preserve"> </w:t>
      </w:r>
      <w:r w:rsidRPr="003E6753">
        <w:t>(окон),</w:t>
      </w:r>
      <w:r w:rsidRPr="003E6753">
        <w:rPr>
          <w:spacing w:val="-5"/>
        </w:rPr>
        <w:t xml:space="preserve"> </w:t>
      </w:r>
      <w:r w:rsidRPr="003E6753">
        <w:rPr>
          <w:b/>
        </w:rPr>
        <w:t>закрыть</w:t>
      </w:r>
      <w:r w:rsidRPr="003E6753">
        <w:rPr>
          <w:b/>
          <w:spacing w:val="-3"/>
        </w:rPr>
        <w:t xml:space="preserve"> </w:t>
      </w:r>
      <w:r w:rsidRPr="003E6753">
        <w:t>их</w:t>
      </w:r>
      <w:r w:rsidRPr="003E6753">
        <w:rPr>
          <w:spacing w:val="-1"/>
        </w:rPr>
        <w:t xml:space="preserve"> </w:t>
      </w:r>
      <w:r w:rsidRPr="003E6753">
        <w:rPr>
          <w:b/>
        </w:rPr>
        <w:t>одновременно</w:t>
      </w:r>
      <w:r w:rsidRPr="003E6753">
        <w:rPr>
          <w:b/>
          <w:spacing w:val="-2"/>
        </w:rPr>
        <w:t xml:space="preserve"> </w:t>
      </w:r>
      <w:r w:rsidRPr="003E6753">
        <w:rPr>
          <w:spacing w:val="-2"/>
        </w:rPr>
        <w:t xml:space="preserve">можно </w:t>
      </w:r>
      <w:r w:rsidRPr="003E6753">
        <w:rPr>
          <w:b/>
        </w:rPr>
        <w:t>правой</w:t>
      </w:r>
      <w:r w:rsidRPr="003E6753">
        <w:rPr>
          <w:b/>
          <w:spacing w:val="-3"/>
        </w:rPr>
        <w:t xml:space="preserve"> </w:t>
      </w:r>
      <w:r w:rsidRPr="003E6753">
        <w:rPr>
          <w:b/>
        </w:rPr>
        <w:t>кнопкой</w:t>
      </w:r>
      <w:r w:rsidRPr="003E6753">
        <w:rPr>
          <w:b/>
          <w:spacing w:val="-3"/>
        </w:rPr>
        <w:t xml:space="preserve"> </w:t>
      </w:r>
      <w:r w:rsidRPr="003E6753">
        <w:rPr>
          <w:b/>
        </w:rPr>
        <w:t>мыши</w:t>
      </w:r>
      <w:r w:rsidRPr="00EC4280">
        <w:t>,</w:t>
      </w:r>
      <w:r w:rsidRPr="003E6753">
        <w:rPr>
          <w:spacing w:val="-3"/>
        </w:rPr>
        <w:t xml:space="preserve"> </w:t>
      </w:r>
      <w:r w:rsidRPr="00EC4280">
        <w:t>выбрав</w:t>
      </w:r>
      <w:r w:rsidRPr="003E6753">
        <w:rPr>
          <w:spacing w:val="-4"/>
        </w:rPr>
        <w:t xml:space="preserve"> </w:t>
      </w:r>
      <w:r w:rsidRPr="003E6753">
        <w:rPr>
          <w:b/>
        </w:rPr>
        <w:t>«закрыть</w:t>
      </w:r>
      <w:r w:rsidRPr="003E6753">
        <w:rPr>
          <w:b/>
          <w:spacing w:val="-2"/>
        </w:rPr>
        <w:t xml:space="preserve"> </w:t>
      </w:r>
      <w:r w:rsidRPr="003E6753">
        <w:rPr>
          <w:b/>
          <w:spacing w:val="-4"/>
        </w:rPr>
        <w:t>всё»</w:t>
      </w:r>
      <w:r>
        <w:t>.</w:t>
      </w:r>
    </w:p>
    <w:p w:rsidR="0010684D" w:rsidRDefault="0010684D" w:rsidP="0010684D">
      <w:pPr>
        <w:widowControl w:val="0"/>
        <w:tabs>
          <w:tab w:val="left" w:pos="1559"/>
        </w:tabs>
        <w:autoSpaceDE w:val="0"/>
        <w:autoSpaceDN w:val="0"/>
      </w:pPr>
    </w:p>
    <w:p w:rsidR="0010684D" w:rsidRPr="00906B9B" w:rsidRDefault="0010684D" w:rsidP="0010684D">
      <w:pPr>
        <w:spacing w:after="100" w:afterAutospacing="1"/>
      </w:pPr>
      <w:r>
        <w:rPr>
          <w:noProof/>
        </w:rPr>
        <w:drawing>
          <wp:inline distT="0" distB="0" distL="0" distR="0" wp14:anchorId="630FCB37" wp14:editId="6FF3E85A">
            <wp:extent cx="6645910" cy="1430020"/>
            <wp:effectExtent l="0" t="0" r="254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84D" w:rsidRPr="00D45A7B" w:rsidRDefault="0010684D" w:rsidP="0010684D">
      <w:pPr>
        <w:pStyle w:val="1"/>
        <w:spacing w:before="66"/>
        <w:rPr>
          <w:sz w:val="24"/>
          <w:szCs w:val="24"/>
        </w:rPr>
      </w:pPr>
      <w:bookmarkStart w:id="35" w:name="_Toc197958290"/>
      <w:bookmarkStart w:id="36" w:name="_Toc197958801"/>
      <w:r w:rsidRPr="00D45A7B">
        <w:rPr>
          <w:sz w:val="24"/>
          <w:szCs w:val="24"/>
          <w:u w:val="single"/>
        </w:rPr>
        <w:t>Для</w:t>
      </w:r>
      <w:r w:rsidRPr="00D45A7B">
        <w:rPr>
          <w:spacing w:val="-4"/>
          <w:sz w:val="24"/>
          <w:szCs w:val="24"/>
          <w:u w:val="single"/>
        </w:rPr>
        <w:t xml:space="preserve"> </w:t>
      </w:r>
      <w:r w:rsidRPr="00D45A7B">
        <w:rPr>
          <w:sz w:val="24"/>
          <w:szCs w:val="24"/>
          <w:u w:val="single"/>
        </w:rPr>
        <w:t>самостоятельной</w:t>
      </w:r>
      <w:r w:rsidRPr="00D45A7B">
        <w:rPr>
          <w:spacing w:val="-5"/>
          <w:sz w:val="24"/>
          <w:szCs w:val="24"/>
          <w:u w:val="single"/>
        </w:rPr>
        <w:t xml:space="preserve"> </w:t>
      </w:r>
      <w:r w:rsidRPr="00D45A7B">
        <w:rPr>
          <w:spacing w:val="-2"/>
          <w:sz w:val="24"/>
          <w:szCs w:val="24"/>
          <w:u w:val="single"/>
        </w:rPr>
        <w:t>работы:</w:t>
      </w:r>
      <w:bookmarkEnd w:id="35"/>
      <w:bookmarkEnd w:id="36"/>
    </w:p>
    <w:p w:rsidR="0010684D" w:rsidRPr="00474606" w:rsidRDefault="0010684D" w:rsidP="0010684D">
      <w:pPr>
        <w:pStyle w:val="af8"/>
        <w:widowControl w:val="0"/>
        <w:numPr>
          <w:ilvl w:val="0"/>
          <w:numId w:val="35"/>
        </w:numPr>
        <w:tabs>
          <w:tab w:val="left" w:pos="1996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помощь Панели инструментов откройте Правовой навигатор.</w:t>
      </w:r>
    </w:p>
    <w:p w:rsidR="0010684D" w:rsidRPr="00474606" w:rsidRDefault="0010684D" w:rsidP="0010684D">
      <w:pPr>
        <w:pStyle w:val="af8"/>
        <w:widowControl w:val="0"/>
        <w:numPr>
          <w:ilvl w:val="0"/>
          <w:numId w:val="35"/>
        </w:numPr>
        <w:tabs>
          <w:tab w:val="left" w:pos="1996"/>
        </w:tabs>
        <w:autoSpaceDE w:val="0"/>
        <w:autoSpaceDN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Постройте список документов из пополнения за последние 2 недели.</w:t>
      </w:r>
    </w:p>
    <w:p w:rsidR="0010684D" w:rsidRDefault="0010684D" w:rsidP="0010684D">
      <w:pPr>
        <w:pStyle w:val="1"/>
        <w:spacing w:before="170"/>
        <w:rPr>
          <w:spacing w:val="-2"/>
          <w:sz w:val="24"/>
          <w:szCs w:val="24"/>
          <w:u w:val="single"/>
        </w:rPr>
      </w:pPr>
      <w:bookmarkStart w:id="37" w:name="_Toc197958291"/>
      <w:bookmarkStart w:id="38" w:name="_Toc197958802"/>
      <w:r w:rsidRPr="00D45A7B">
        <w:rPr>
          <w:sz w:val="24"/>
          <w:szCs w:val="24"/>
          <w:u w:val="single"/>
        </w:rPr>
        <w:t>Для</w:t>
      </w:r>
      <w:r w:rsidRPr="00D45A7B">
        <w:rPr>
          <w:spacing w:val="-1"/>
          <w:sz w:val="24"/>
          <w:szCs w:val="24"/>
          <w:u w:val="single"/>
        </w:rPr>
        <w:t xml:space="preserve"> </w:t>
      </w:r>
      <w:r w:rsidRPr="00D45A7B">
        <w:rPr>
          <w:sz w:val="24"/>
          <w:szCs w:val="24"/>
          <w:u w:val="single"/>
        </w:rPr>
        <w:t>ответов</w:t>
      </w:r>
      <w:r w:rsidRPr="00D45A7B">
        <w:rPr>
          <w:spacing w:val="-3"/>
          <w:sz w:val="24"/>
          <w:szCs w:val="24"/>
          <w:u w:val="single"/>
        </w:rPr>
        <w:t xml:space="preserve"> </w:t>
      </w:r>
      <w:r w:rsidRPr="00D45A7B">
        <w:rPr>
          <w:sz w:val="24"/>
          <w:szCs w:val="24"/>
          <w:u w:val="single"/>
        </w:rPr>
        <w:t xml:space="preserve">и </w:t>
      </w:r>
      <w:r w:rsidRPr="00D45A7B">
        <w:rPr>
          <w:spacing w:val="-2"/>
          <w:sz w:val="24"/>
          <w:szCs w:val="24"/>
          <w:u w:val="single"/>
        </w:rPr>
        <w:t>заметок:</w:t>
      </w:r>
      <w:bookmarkEnd w:id="37"/>
      <w:bookmarkEnd w:id="38"/>
    </w:p>
    <w:p w:rsidR="000F472F" w:rsidRDefault="0010684D" w:rsidP="000F472F">
      <w:pPr>
        <w:jc w:val="both"/>
        <w:rPr>
          <w:b/>
        </w:rPr>
      </w:pPr>
      <w:r>
        <w:rPr>
          <w:b/>
        </w:rPr>
        <w:t>____________________________________________________________________________________________________________________________________________________________________</w:t>
      </w:r>
    </w:p>
    <w:p w:rsidR="0010684D" w:rsidRDefault="002A20DE" w:rsidP="0010684D">
      <w:pPr>
        <w:jc w:val="both"/>
        <w:rPr>
          <w:b/>
        </w:rPr>
      </w:pPr>
      <w:r>
        <w:rPr>
          <w:b/>
        </w:rPr>
        <w:t>_____________________________________________________________________________</w:t>
      </w:r>
    </w:p>
    <w:p w:rsidR="002A20DE" w:rsidRDefault="002A20DE" w:rsidP="002A20DE">
      <w:pPr>
        <w:pStyle w:val="af3"/>
        <w:spacing w:after="0"/>
        <w:rPr>
          <w:b/>
          <w:sz w:val="16"/>
          <w:szCs w:val="16"/>
        </w:rPr>
      </w:pPr>
    </w:p>
    <w:p w:rsidR="002A20DE" w:rsidRDefault="002A20DE" w:rsidP="002A20DE">
      <w:pPr>
        <w:pStyle w:val="af3"/>
        <w:spacing w:after="0"/>
        <w:rPr>
          <w:b/>
          <w:sz w:val="16"/>
          <w:szCs w:val="16"/>
        </w:rPr>
      </w:pPr>
    </w:p>
    <w:p w:rsidR="0010684D" w:rsidRDefault="0010684D" w:rsidP="002A20DE">
      <w:pPr>
        <w:pStyle w:val="af3"/>
        <w:spacing w:after="0"/>
        <w:rPr>
          <w:b/>
          <w:sz w:val="16"/>
          <w:szCs w:val="16"/>
        </w:rPr>
      </w:pPr>
      <w:r w:rsidRPr="00EC4280">
        <w:rPr>
          <w:b/>
          <w:noProof/>
        </w:rPr>
        <w:lastRenderedPageBreak/>
        <mc:AlternateContent>
          <mc:Choice Requires="wps">
            <w:drawing>
              <wp:anchor distT="0" distB="0" distL="0" distR="0" simplePos="0" relativeHeight="251667456" behindDoc="1" locked="0" layoutInCell="1" allowOverlap="1" wp14:anchorId="65A1E442" wp14:editId="0EBEA72D">
                <wp:simplePos x="0" y="0"/>
                <wp:positionH relativeFrom="page">
                  <wp:posOffset>885825</wp:posOffset>
                </wp:positionH>
                <wp:positionV relativeFrom="paragraph">
                  <wp:posOffset>185420</wp:posOffset>
                </wp:positionV>
                <wp:extent cx="6076950" cy="349250"/>
                <wp:effectExtent l="0" t="0" r="19050" b="12700"/>
                <wp:wrapTopAndBottom/>
                <wp:docPr id="41" name="Text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76950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CC3DF3" w:rsidRDefault="002268C7" w:rsidP="00CC3DF3">
                            <w:pPr>
                              <w:pStyle w:val="1"/>
                              <w:rPr>
                                <w:sz w:val="32"/>
                                <w:szCs w:val="32"/>
                              </w:rPr>
                            </w:pPr>
                            <w:bookmarkStart w:id="39" w:name="_bookmark2"/>
                            <w:bookmarkEnd w:id="39"/>
                            <w:r w:rsidRPr="00CC3DF3">
                              <w:rPr>
                                <w:sz w:val="32"/>
                                <w:szCs w:val="32"/>
                              </w:rPr>
                              <w:t xml:space="preserve">                         </w:t>
                            </w:r>
                            <w:bookmarkStart w:id="40" w:name="_Toc197958115"/>
                            <w:bookmarkStart w:id="41" w:name="_Toc197958178"/>
                            <w:bookmarkStart w:id="42" w:name="_Toc197958235"/>
                            <w:bookmarkStart w:id="43" w:name="_Toc197958803"/>
                            <w:r w:rsidRPr="00CC3DF3">
                              <w:rPr>
                                <w:sz w:val="32"/>
                                <w:szCs w:val="32"/>
                              </w:rPr>
                              <w:t>3. ВИДЕОСЕМИНАРЫ</w:t>
                            </w:r>
                            <w:r w:rsidRPr="00CC3DF3">
                              <w:rPr>
                                <w:spacing w:val="-13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C3DF3">
                              <w:rPr>
                                <w:sz w:val="32"/>
                                <w:szCs w:val="32"/>
                              </w:rPr>
                              <w:t>ДЛЯ</w:t>
                            </w:r>
                            <w:r w:rsidRPr="00CC3DF3">
                              <w:rPr>
                                <w:spacing w:val="-1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C3DF3">
                              <w:rPr>
                                <w:sz w:val="32"/>
                                <w:szCs w:val="32"/>
                              </w:rPr>
                              <w:t>БУХГАЛТЕРА</w:t>
                            </w:r>
                            <w:bookmarkEnd w:id="40"/>
                            <w:bookmarkEnd w:id="41"/>
                            <w:bookmarkEnd w:id="42"/>
                            <w:bookmarkEnd w:id="43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41" o:spid="_x0000_s1042" type="#_x0000_t202" style="position:absolute;margin-left:69.75pt;margin-top:14.6pt;width:478.5pt;height:27.5pt;z-index:-251649024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" filled="f" strokecolor="#f90" strokeweight=".55031mm">
                <v:path arrowok="t"/>
                <v:textbox inset="0,0,0,0">
                  <w:txbxContent>
                    <w:p w:rsidR="00D4248D" w:rsidRPr="00CC3DF3" w:rsidRDefault="00D4248D" w:rsidP="00CC3DF3">
                      <w:pPr>
                        <w:pStyle w:val="1"/>
                        <w:rPr>
                          <w:sz w:val="32"/>
                          <w:szCs w:val="32"/>
                        </w:rPr>
                      </w:pPr>
                      <w:bookmarkStart w:id="48" w:name="_bookmark2"/>
                      <w:bookmarkEnd w:id="48"/>
                      <w:r w:rsidRPr="00CC3DF3">
                        <w:rPr>
                          <w:sz w:val="32"/>
                          <w:szCs w:val="32"/>
                        </w:rPr>
                        <w:t xml:space="preserve">                         </w:t>
                      </w:r>
                      <w:bookmarkStart w:id="49" w:name="_Toc197958115"/>
                      <w:bookmarkStart w:id="50" w:name="_Toc197958178"/>
                      <w:bookmarkStart w:id="51" w:name="_Toc197958235"/>
                      <w:bookmarkStart w:id="52" w:name="_Toc197958803"/>
                      <w:r w:rsidRPr="00CC3DF3">
                        <w:rPr>
                          <w:sz w:val="32"/>
                          <w:szCs w:val="32"/>
                        </w:rPr>
                        <w:t>3. ВИДЕОСЕМИНАРЫ</w:t>
                      </w:r>
                      <w:r w:rsidRPr="00CC3DF3">
                        <w:rPr>
                          <w:spacing w:val="-13"/>
                          <w:sz w:val="32"/>
                          <w:szCs w:val="32"/>
                        </w:rPr>
                        <w:t xml:space="preserve"> </w:t>
                      </w:r>
                      <w:r w:rsidRPr="00CC3DF3">
                        <w:rPr>
                          <w:sz w:val="32"/>
                          <w:szCs w:val="32"/>
                        </w:rPr>
                        <w:t>ДЛЯ</w:t>
                      </w:r>
                      <w:r w:rsidRPr="00CC3DF3">
                        <w:rPr>
                          <w:spacing w:val="-12"/>
                          <w:sz w:val="32"/>
                          <w:szCs w:val="32"/>
                        </w:rPr>
                        <w:t xml:space="preserve"> </w:t>
                      </w:r>
                      <w:r w:rsidRPr="00CC3DF3">
                        <w:rPr>
                          <w:sz w:val="32"/>
                          <w:szCs w:val="32"/>
                        </w:rPr>
                        <w:t>БУХГАЛТЕРА</w:t>
                      </w:r>
                      <w:bookmarkEnd w:id="49"/>
                      <w:bookmarkEnd w:id="50"/>
                      <w:bookmarkEnd w:id="51"/>
                      <w:bookmarkEnd w:id="52"/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A20DE" w:rsidRPr="0010684D" w:rsidRDefault="002A20DE" w:rsidP="002A20DE">
      <w:pPr>
        <w:pStyle w:val="af3"/>
        <w:spacing w:after="0"/>
        <w:rPr>
          <w:b/>
          <w:sz w:val="16"/>
          <w:szCs w:val="16"/>
        </w:rPr>
      </w:pPr>
    </w:p>
    <w:p w:rsidR="0010684D" w:rsidRPr="00EC4280" w:rsidRDefault="0010684D" w:rsidP="0010684D">
      <w:pPr>
        <w:pStyle w:val="af3"/>
        <w:ind w:right="562"/>
        <w:jc w:val="both"/>
      </w:pPr>
      <w:proofErr w:type="spellStart"/>
      <w:r w:rsidRPr="00EC4280">
        <w:rPr>
          <w:b/>
        </w:rPr>
        <w:t>Видео</w:t>
      </w:r>
      <w:proofErr w:type="gramStart"/>
      <w:r w:rsidRPr="00EC4280">
        <w:rPr>
          <w:b/>
        </w:rPr>
        <w:t>.К</w:t>
      </w:r>
      <w:proofErr w:type="gramEnd"/>
      <w:r w:rsidRPr="00EC4280">
        <w:rPr>
          <w:b/>
        </w:rPr>
        <w:t>онсультант</w:t>
      </w:r>
      <w:proofErr w:type="spellEnd"/>
      <w:r w:rsidRPr="00EC4280">
        <w:rPr>
          <w:b/>
          <w:spacing w:val="-15"/>
        </w:rPr>
        <w:t xml:space="preserve"> </w:t>
      </w:r>
      <w:r w:rsidRPr="00EC4280">
        <w:t>—</w:t>
      </w:r>
      <w:r w:rsidRPr="00EC4280">
        <w:rPr>
          <w:spacing w:val="-15"/>
        </w:rPr>
        <w:t xml:space="preserve"> </w:t>
      </w:r>
      <w:r w:rsidRPr="00EC4280">
        <w:t>доступные</w:t>
      </w:r>
      <w:r w:rsidRPr="00EC4280">
        <w:rPr>
          <w:spacing w:val="-15"/>
        </w:rPr>
        <w:t xml:space="preserve"> </w:t>
      </w:r>
      <w:r w:rsidRPr="00EC4280">
        <w:t>со</w:t>
      </w:r>
      <w:r w:rsidRPr="00EC4280">
        <w:rPr>
          <w:spacing w:val="-15"/>
        </w:rPr>
        <w:t xml:space="preserve"> </w:t>
      </w:r>
      <w:r w:rsidRPr="00EC4280">
        <w:t>стартовой</w:t>
      </w:r>
      <w:r w:rsidRPr="00EC4280">
        <w:rPr>
          <w:spacing w:val="-15"/>
        </w:rPr>
        <w:t xml:space="preserve"> </w:t>
      </w:r>
      <w:r w:rsidRPr="00EC4280">
        <w:t>страницы</w:t>
      </w:r>
      <w:r w:rsidRPr="00EC4280">
        <w:rPr>
          <w:spacing w:val="-15"/>
        </w:rPr>
        <w:t xml:space="preserve"> </w:t>
      </w:r>
      <w:r w:rsidRPr="00EC4280">
        <w:t>по</w:t>
      </w:r>
      <w:r w:rsidRPr="00EC4280">
        <w:rPr>
          <w:spacing w:val="-15"/>
        </w:rPr>
        <w:t xml:space="preserve"> </w:t>
      </w:r>
      <w:r w:rsidRPr="00EC4280">
        <w:t>ссылке</w:t>
      </w:r>
      <w:r w:rsidRPr="00EC4280">
        <w:rPr>
          <w:spacing w:val="-15"/>
        </w:rPr>
        <w:t xml:space="preserve"> </w:t>
      </w:r>
      <w:r w:rsidRPr="00EC4280">
        <w:rPr>
          <w:b/>
        </w:rPr>
        <w:t>«</w:t>
      </w:r>
      <w:proofErr w:type="spellStart"/>
      <w:r w:rsidRPr="00EC4280">
        <w:rPr>
          <w:b/>
        </w:rPr>
        <w:t>Видеосеминары</w:t>
      </w:r>
      <w:proofErr w:type="spellEnd"/>
      <w:r w:rsidRPr="00EC4280">
        <w:rPr>
          <w:b/>
        </w:rPr>
        <w:t xml:space="preserve">». </w:t>
      </w:r>
      <w:r w:rsidRPr="00EC4280">
        <w:t xml:space="preserve">Это </w:t>
      </w:r>
      <w:proofErr w:type="spellStart"/>
      <w:r w:rsidRPr="00EC4280">
        <w:t>видеосеминары</w:t>
      </w:r>
      <w:proofErr w:type="spellEnd"/>
      <w:r w:rsidRPr="00EC4280">
        <w:t xml:space="preserve"> с ответами на актуальные практические вопросы или c обзорами важных </w:t>
      </w:r>
      <w:r w:rsidRPr="00EC4280">
        <w:rPr>
          <w:spacing w:val="-2"/>
        </w:rPr>
        <w:t>изменений.</w:t>
      </w:r>
    </w:p>
    <w:p w:rsidR="0010684D" w:rsidRPr="00EC4280" w:rsidRDefault="0010684D" w:rsidP="0010684D">
      <w:pPr>
        <w:pStyle w:val="af3"/>
        <w:ind w:right="571"/>
        <w:jc w:val="both"/>
      </w:pPr>
      <w:r w:rsidRPr="00EC4280">
        <w:t>Каждый семинар посвящен одному практическому вопросу, ответ на который раскрывает авторитетный эксперт (в числе из профильных министерств и ведомств).</w:t>
      </w:r>
    </w:p>
    <w:p w:rsidR="002A20DE" w:rsidRDefault="0010684D" w:rsidP="0010684D">
      <w:pPr>
        <w:pStyle w:val="af3"/>
        <w:ind w:right="569"/>
        <w:jc w:val="both"/>
      </w:pPr>
      <w:r w:rsidRPr="00EC4280">
        <w:t xml:space="preserve">Каждый семинар дает исчерпывающий ответ на вопрос со ссылками на правовые акты, инструкции и практические материалы, которые можно применить в работе. </w:t>
      </w:r>
    </w:p>
    <w:p w:rsidR="0010684D" w:rsidRPr="00EC4280" w:rsidRDefault="002A20DE" w:rsidP="0010684D">
      <w:pPr>
        <w:pStyle w:val="af3"/>
        <w:ind w:right="569"/>
        <w:jc w:val="both"/>
      </w:pPr>
      <w:r>
        <w:t>Средняя п</w:t>
      </w:r>
      <w:r w:rsidR="0010684D" w:rsidRPr="00EC4280">
        <w:t>родолжительность семинаров - 10-20 минут.</w:t>
      </w:r>
    </w:p>
    <w:p w:rsidR="0010684D" w:rsidRDefault="0010684D" w:rsidP="0010684D">
      <w:pPr>
        <w:spacing w:line="242" w:lineRule="auto"/>
        <w:ind w:right="566"/>
        <w:jc w:val="both"/>
        <w:rPr>
          <w:b/>
          <w:spacing w:val="-2"/>
        </w:rPr>
      </w:pPr>
      <w:r w:rsidRPr="00EC4280">
        <w:t>Интерактивное содержание позволяет сразу перейти к интересующему фрагменту семинара.</w:t>
      </w:r>
      <w:r w:rsidRPr="00EC4280">
        <w:rPr>
          <w:spacing w:val="-2"/>
        </w:rPr>
        <w:t xml:space="preserve"> </w:t>
      </w:r>
      <w:r w:rsidRPr="00EC4280">
        <w:t xml:space="preserve">Семинары легко искать по </w:t>
      </w:r>
      <w:r w:rsidRPr="00EC4280">
        <w:rPr>
          <w:b/>
        </w:rPr>
        <w:t xml:space="preserve">теме (слева) </w:t>
      </w:r>
      <w:r w:rsidRPr="00EC4280">
        <w:t xml:space="preserve">и </w:t>
      </w:r>
      <w:r w:rsidRPr="00EC4280">
        <w:rPr>
          <w:b/>
        </w:rPr>
        <w:t>профилю (справа)</w:t>
      </w:r>
      <w:r w:rsidRPr="00EC4280">
        <w:t xml:space="preserve">, </w:t>
      </w:r>
      <w:r w:rsidRPr="00EC4280">
        <w:rPr>
          <w:b/>
        </w:rPr>
        <w:t xml:space="preserve">лектору (поисковая </w:t>
      </w:r>
      <w:r w:rsidRPr="00EC4280">
        <w:rPr>
          <w:b/>
          <w:spacing w:val="-2"/>
        </w:rPr>
        <w:t>строка)</w:t>
      </w:r>
    </w:p>
    <w:p w:rsidR="0010684D" w:rsidRDefault="0010684D" w:rsidP="0010684D">
      <w:pPr>
        <w:spacing w:line="242" w:lineRule="auto"/>
        <w:ind w:right="566"/>
        <w:jc w:val="center"/>
        <w:rPr>
          <w:b/>
          <w:spacing w:val="-2"/>
        </w:rPr>
      </w:pPr>
    </w:p>
    <w:p w:rsidR="0010684D" w:rsidRPr="00EC4280" w:rsidRDefault="0010684D" w:rsidP="0010684D">
      <w:pPr>
        <w:spacing w:line="242" w:lineRule="auto"/>
        <w:ind w:right="566"/>
        <w:jc w:val="center"/>
        <w:rPr>
          <w:b/>
        </w:rPr>
      </w:pPr>
      <w:r w:rsidRPr="00EC4280">
        <w:rPr>
          <w:noProof/>
        </w:rPr>
        <mc:AlternateContent>
          <mc:Choice Requires="wpg">
            <w:drawing>
              <wp:inline distT="0" distB="0" distL="0" distR="0" wp14:anchorId="709BCD39" wp14:editId="241CEA70">
                <wp:extent cx="3585845" cy="2514600"/>
                <wp:effectExtent l="0" t="0" r="14605" b="0"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85845" cy="2514600"/>
                          <a:chOff x="0" y="0"/>
                          <a:chExt cx="3891279" cy="2514600"/>
                        </a:xfrm>
                      </wpg:grpSpPr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17" y="27450"/>
                            <a:ext cx="3759454" cy="24673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9905" y="9905"/>
                            <a:ext cx="3870960" cy="2494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0960" h="2494915">
                                <a:moveTo>
                                  <a:pt x="0" y="2494788"/>
                                </a:moveTo>
                                <a:lnTo>
                                  <a:pt x="3870960" y="2494788"/>
                                </a:lnTo>
                                <a:lnTo>
                                  <a:pt x="38709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94788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" o:spid="_x0000_s1026" style="width:282.35pt;height:198pt;mso-position-horizontal-relative:char;mso-position-vertical-relative:line" coordsize="38912,251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">
                <v:shape id="Image 43" o:spid="_x0000_s1027" type="#_x0000_t75" style="position:absolute;left:580;top:274;width:37594;height:24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h3a3EAAAA2wAAAA8AAABkcnMvZG93bnJldi54bWxEj0trwzAQhO+F/Aexgd4aOekD40QJJdDS&#10;S0nzIjku0sZ2aq2MpDrOv68KgR6HmfmGmS1624iOfKgdKxiPMhDE2pmaSwW77dtDDiJEZIONY1Jw&#10;pQCL+eBuhoVxF15Tt4mlSBAOBSqoYmwLKYOuyGIYuZY4eSfnLcYkfSmNx0uC20ZOsuxFWqw5LVTY&#10;0rIi/b35sQrW9Lk9f63e9+HZ9rrLMT/6g1bqfti/TkFE6uN/+Nb+MAqeHuHvS/oBcv4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6h3a3EAAAA2wAAAA8AAAAAAAAAAAAAAAAA&#10;nwIAAGRycy9kb3ducmV2LnhtbFBLBQYAAAAABAAEAPcAAACQAwAAAAA=&#10;">
                  <v:imagedata r:id="rId51" o:title=""/>
                </v:shape>
                <v:shape id="Graphic 44" o:spid="_x0000_s1028" style="position:absolute;left:99;top:99;width:38709;height:24949;visibility:visible;mso-wrap-style:square;v-text-anchor:top" coordsize="3870960,24949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Mw7MUA&#10;AADbAAAADwAAAGRycy9kb3ducmV2LnhtbESPQWvCQBSE70L/w/IK3nSTGKSkbkJbqCj0oi09v2Zf&#10;k9Ts25BdY/TXdwXB4zAz3zCrYjStGKh3jWUF8TwCQVxa3XCl4OvzffYEwnlkja1lUnAmB0X+MFlh&#10;pu2JdzTsfSUChF2GCmrvu0xKV9Zk0M1tRxy8X9sb9EH2ldQ9ngLctDKJoqU02HBYqLGjt5rKw/5o&#10;FNhtcv7+eE0uQ/wTrw9/6XoxxIlS08fx5RmEp9Hfw7f2RitIU7h+CT9A5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EzDsxQAAANsAAAAPAAAAAAAAAAAAAAAAAJgCAABkcnMv&#10;ZG93bnJldi54bWxQSwUGAAAAAAQABAD1AAAAigMAAAAA&#10;" path="m,2494788r3870960,l3870960,,,,,2494788xe" filled="f" strokecolor="#f90" strokeweight="1.56pt">
                  <v:path arrowok="t"/>
                </v:shape>
                <w10:anchorlock/>
              </v:group>
            </w:pict>
          </mc:Fallback>
        </mc:AlternateContent>
      </w:r>
    </w:p>
    <w:p w:rsidR="0010684D" w:rsidRPr="00EC4280" w:rsidRDefault="0010684D" w:rsidP="0010684D">
      <w:pPr>
        <w:pStyle w:val="af3"/>
        <w:ind w:left="3114"/>
        <w:jc w:val="both"/>
      </w:pPr>
    </w:p>
    <w:p w:rsidR="0010684D" w:rsidRPr="00EC4280" w:rsidRDefault="0010684D" w:rsidP="0010684D">
      <w:pPr>
        <w:pStyle w:val="1"/>
        <w:spacing w:before="48"/>
        <w:rPr>
          <w:sz w:val="24"/>
          <w:szCs w:val="24"/>
        </w:rPr>
      </w:pPr>
      <w:bookmarkStart w:id="44" w:name="_Toc197958293"/>
      <w:bookmarkStart w:id="45" w:name="_Toc197958804"/>
      <w:r w:rsidRPr="00EC4280">
        <w:rPr>
          <w:sz w:val="24"/>
          <w:szCs w:val="24"/>
          <w:u w:val="single"/>
        </w:rPr>
        <w:t>Для</w:t>
      </w:r>
      <w:r w:rsidRPr="00EC4280">
        <w:rPr>
          <w:spacing w:val="-4"/>
          <w:sz w:val="24"/>
          <w:szCs w:val="24"/>
          <w:u w:val="single"/>
        </w:rPr>
        <w:t xml:space="preserve"> </w:t>
      </w:r>
      <w:r w:rsidRPr="00EC4280">
        <w:rPr>
          <w:sz w:val="24"/>
          <w:szCs w:val="24"/>
          <w:u w:val="single"/>
        </w:rPr>
        <w:t>самостоятельной</w:t>
      </w:r>
      <w:r w:rsidRPr="00EC4280">
        <w:rPr>
          <w:spacing w:val="-5"/>
          <w:sz w:val="24"/>
          <w:szCs w:val="24"/>
          <w:u w:val="single"/>
        </w:rPr>
        <w:t xml:space="preserve"> </w:t>
      </w:r>
      <w:r w:rsidRPr="00EC4280">
        <w:rPr>
          <w:spacing w:val="-2"/>
          <w:sz w:val="24"/>
          <w:szCs w:val="24"/>
          <w:u w:val="single"/>
        </w:rPr>
        <w:t>работы:</w:t>
      </w:r>
      <w:bookmarkEnd w:id="44"/>
      <w:bookmarkEnd w:id="45"/>
      <w:r w:rsidRPr="00C94E9A">
        <w:rPr>
          <w:noProof/>
        </w:rPr>
        <w:t xml:space="preserve"> </w:t>
      </w:r>
    </w:p>
    <w:p w:rsidR="0010684D" w:rsidRPr="00C94E9A" w:rsidRDefault="0010684D" w:rsidP="0010684D">
      <w:pPr>
        <w:pStyle w:val="af8"/>
        <w:widowControl w:val="0"/>
        <w:numPr>
          <w:ilvl w:val="0"/>
          <w:numId w:val="38"/>
        </w:numPr>
        <w:tabs>
          <w:tab w:val="left" w:pos="1996"/>
        </w:tabs>
        <w:autoSpaceDE w:val="0"/>
        <w:autoSpaceDN w:val="0"/>
        <w:spacing w:before="175" w:line="240" w:lineRule="auto"/>
        <w:rPr>
          <w:rFonts w:ascii="Times New Roman" w:hAnsi="Times New Roman" w:cs="Times New Roman"/>
          <w:sz w:val="24"/>
          <w:szCs w:val="24"/>
        </w:rPr>
      </w:pPr>
      <w:r w:rsidRPr="00C94E9A">
        <w:rPr>
          <w:rFonts w:ascii="Times New Roman" w:hAnsi="Times New Roman" w:cs="Times New Roman"/>
          <w:sz w:val="24"/>
          <w:szCs w:val="24"/>
        </w:rPr>
        <w:t>Выпишите</w:t>
      </w:r>
      <w:r w:rsidRPr="00C94E9A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="00461794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название</w:t>
      </w:r>
      <w:r w:rsidRPr="00C94E9A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самого</w:t>
      </w:r>
      <w:r w:rsidRPr="00C94E9A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свежего</w:t>
      </w:r>
      <w:r w:rsidRPr="00C94E9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proofErr w:type="spellStart"/>
      <w:r w:rsidRPr="00C94E9A">
        <w:rPr>
          <w:rFonts w:ascii="Times New Roman" w:hAnsi="Times New Roman" w:cs="Times New Roman"/>
          <w:sz w:val="24"/>
          <w:szCs w:val="24"/>
        </w:rPr>
        <w:t>видеосеминара</w:t>
      </w:r>
      <w:proofErr w:type="spellEnd"/>
      <w:r w:rsidRPr="00C94E9A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по</w:t>
      </w:r>
      <w:r w:rsidRPr="00C94E9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тематике</w:t>
      </w:r>
      <w:r w:rsidRPr="00C94E9A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pacing w:val="-2"/>
          <w:sz w:val="24"/>
          <w:szCs w:val="24"/>
        </w:rPr>
        <w:t>«</w:t>
      </w:r>
      <w:proofErr w:type="spellStart"/>
      <w:r w:rsidRPr="00C94E9A">
        <w:rPr>
          <w:rFonts w:ascii="Times New Roman" w:hAnsi="Times New Roman" w:cs="Times New Roman"/>
          <w:spacing w:val="-2"/>
          <w:sz w:val="24"/>
          <w:szCs w:val="24"/>
        </w:rPr>
        <w:t>Спецрежимы</w:t>
      </w:r>
      <w:proofErr w:type="spellEnd"/>
      <w:r w:rsidRPr="00C94E9A">
        <w:rPr>
          <w:rFonts w:ascii="Times New Roman" w:hAnsi="Times New Roman" w:cs="Times New Roman"/>
          <w:spacing w:val="-2"/>
          <w:sz w:val="24"/>
          <w:szCs w:val="24"/>
        </w:rPr>
        <w:t>»</w:t>
      </w:r>
      <w:r w:rsidR="0077737B">
        <w:rPr>
          <w:rFonts w:ascii="Times New Roman" w:hAnsi="Times New Roman" w:cs="Times New Roman"/>
          <w:spacing w:val="-2"/>
          <w:sz w:val="24"/>
          <w:szCs w:val="24"/>
        </w:rPr>
        <w:t>;</w:t>
      </w:r>
    </w:p>
    <w:p w:rsidR="0010684D" w:rsidRPr="00C94E9A" w:rsidRDefault="0010684D" w:rsidP="0010684D">
      <w:pPr>
        <w:pStyle w:val="af8"/>
        <w:widowControl w:val="0"/>
        <w:numPr>
          <w:ilvl w:val="0"/>
          <w:numId w:val="38"/>
        </w:numPr>
        <w:tabs>
          <w:tab w:val="left" w:pos="1997"/>
        </w:tabs>
        <w:autoSpaceDE w:val="0"/>
        <w:autoSpaceDN w:val="0"/>
        <w:spacing w:line="240" w:lineRule="auto"/>
        <w:ind w:right="1404"/>
        <w:rPr>
          <w:rFonts w:ascii="Times New Roman" w:hAnsi="Times New Roman" w:cs="Times New Roman"/>
          <w:sz w:val="24"/>
          <w:szCs w:val="24"/>
        </w:rPr>
      </w:pPr>
      <w:r w:rsidRPr="00C94E9A">
        <w:rPr>
          <w:rFonts w:ascii="Times New Roman" w:hAnsi="Times New Roman" w:cs="Times New Roman"/>
          <w:sz w:val="24"/>
          <w:szCs w:val="24"/>
        </w:rPr>
        <w:t>Выпишите</w:t>
      </w:r>
      <w:r w:rsidR="00461794">
        <w:rPr>
          <w:rFonts w:ascii="Times New Roman" w:hAnsi="Times New Roman" w:cs="Times New Roman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название</w:t>
      </w:r>
      <w:r w:rsidRPr="00C94E9A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самого</w:t>
      </w:r>
      <w:r w:rsidRPr="00C94E9A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свежего</w:t>
      </w:r>
      <w:r w:rsidRPr="00C94E9A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proofErr w:type="spellStart"/>
      <w:r w:rsidRPr="00C94E9A">
        <w:rPr>
          <w:rFonts w:ascii="Times New Roman" w:hAnsi="Times New Roman" w:cs="Times New Roman"/>
          <w:sz w:val="24"/>
          <w:szCs w:val="24"/>
        </w:rPr>
        <w:t>видеосеминара</w:t>
      </w:r>
      <w:proofErr w:type="spellEnd"/>
      <w:r w:rsidRPr="00C94E9A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по</w:t>
      </w:r>
      <w:r w:rsidRPr="00C94E9A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тематике</w:t>
      </w:r>
      <w:r w:rsidRPr="00C94E9A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>«Налоги</w:t>
      </w:r>
      <w:r w:rsidRPr="00C94E9A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C94E9A">
        <w:rPr>
          <w:rFonts w:ascii="Times New Roman" w:hAnsi="Times New Roman" w:cs="Times New Roman"/>
          <w:sz w:val="24"/>
          <w:szCs w:val="24"/>
        </w:rPr>
        <w:t xml:space="preserve">и </w:t>
      </w:r>
      <w:r w:rsidRPr="00C94E9A">
        <w:rPr>
          <w:rFonts w:ascii="Times New Roman" w:hAnsi="Times New Roman" w:cs="Times New Roman"/>
          <w:spacing w:val="-2"/>
          <w:sz w:val="24"/>
          <w:szCs w:val="24"/>
        </w:rPr>
        <w:t>взносы»</w:t>
      </w:r>
      <w:r w:rsidR="0077737B">
        <w:rPr>
          <w:rFonts w:ascii="Times New Roman" w:hAnsi="Times New Roman" w:cs="Times New Roman"/>
          <w:spacing w:val="-2"/>
          <w:sz w:val="24"/>
          <w:szCs w:val="24"/>
        </w:rPr>
        <w:t>.</w:t>
      </w:r>
    </w:p>
    <w:p w:rsidR="0010684D" w:rsidRDefault="0010684D" w:rsidP="0010684D">
      <w:pPr>
        <w:pStyle w:val="1"/>
        <w:spacing w:before="164"/>
        <w:rPr>
          <w:spacing w:val="-2"/>
          <w:sz w:val="24"/>
          <w:szCs w:val="24"/>
          <w:u w:val="single"/>
        </w:rPr>
      </w:pPr>
      <w:bookmarkStart w:id="46" w:name="_Toc197958294"/>
      <w:bookmarkStart w:id="47" w:name="_Toc197958805"/>
      <w:r w:rsidRPr="00EC4280">
        <w:rPr>
          <w:sz w:val="24"/>
          <w:szCs w:val="24"/>
          <w:u w:val="single"/>
        </w:rPr>
        <w:t>Для ответов</w:t>
      </w:r>
      <w:r w:rsidRPr="00EC4280">
        <w:rPr>
          <w:spacing w:val="-3"/>
          <w:sz w:val="24"/>
          <w:szCs w:val="24"/>
          <w:u w:val="single"/>
        </w:rPr>
        <w:t xml:space="preserve"> </w:t>
      </w:r>
      <w:r w:rsidRPr="00EC4280">
        <w:rPr>
          <w:sz w:val="24"/>
          <w:szCs w:val="24"/>
          <w:u w:val="single"/>
        </w:rPr>
        <w:t xml:space="preserve">и </w:t>
      </w:r>
      <w:r w:rsidRPr="00EC4280">
        <w:rPr>
          <w:spacing w:val="-2"/>
          <w:sz w:val="24"/>
          <w:szCs w:val="24"/>
          <w:u w:val="single"/>
        </w:rPr>
        <w:t>заметок:</w:t>
      </w:r>
      <w:bookmarkEnd w:id="46"/>
      <w:bookmarkEnd w:id="47"/>
    </w:p>
    <w:p w:rsidR="0010684D" w:rsidRDefault="0010684D" w:rsidP="0010684D">
      <w:pPr>
        <w:pStyle w:val="1"/>
        <w:spacing w:before="164"/>
        <w:rPr>
          <w:b w:val="0"/>
          <w:spacing w:val="-2"/>
          <w:sz w:val="24"/>
          <w:szCs w:val="24"/>
        </w:rPr>
      </w:pPr>
      <w:bookmarkStart w:id="48" w:name="_Toc197958295"/>
      <w:bookmarkStart w:id="49" w:name="_Toc197958806"/>
      <w:r w:rsidRPr="00C94E9A">
        <w:rPr>
          <w:b w:val="0"/>
          <w:spacing w:val="-2"/>
          <w:sz w:val="24"/>
          <w:szCs w:val="24"/>
        </w:rPr>
        <w:t>___________________________________________________________________________________</w:t>
      </w:r>
      <w:r>
        <w:rPr>
          <w:b w:val="0"/>
          <w:spacing w:val="-2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bookmarkEnd w:id="48"/>
      <w:bookmarkEnd w:id="49"/>
    </w:p>
    <w:p w:rsidR="0010684D" w:rsidRDefault="0010684D" w:rsidP="0010684D">
      <w:pPr>
        <w:autoSpaceDE w:val="0"/>
        <w:autoSpaceDN w:val="0"/>
        <w:adjustRightInd w:val="0"/>
        <w:ind w:firstLine="540"/>
        <w:jc w:val="both"/>
      </w:pPr>
    </w:p>
    <w:p w:rsidR="001B79BB" w:rsidRPr="00EC4280" w:rsidRDefault="001B79BB" w:rsidP="0010684D">
      <w:pPr>
        <w:autoSpaceDE w:val="0"/>
        <w:autoSpaceDN w:val="0"/>
        <w:adjustRightInd w:val="0"/>
        <w:ind w:firstLine="540"/>
        <w:jc w:val="both"/>
      </w:pPr>
    </w:p>
    <w:p w:rsidR="0010684D" w:rsidRPr="00D94861" w:rsidRDefault="0010684D" w:rsidP="0010684D">
      <w:pPr>
        <w:ind w:firstLine="708"/>
        <w:jc w:val="both"/>
        <w:rPr>
          <w:b/>
        </w:rPr>
      </w:pPr>
      <w:r w:rsidRPr="00D9486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5A7F5E" wp14:editId="1ED4E0DD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40" name="4-конечная звезда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40" o:spid="_x0000_s1026" type="#_x0000_t187" style="position:absolute;margin-left:.65pt;margin-top:-8.4pt;width:27.1pt;height:26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" adj="7492" fillcolor="#f90"/>
            </w:pict>
          </mc:Fallback>
        </mc:AlternateContent>
      </w:r>
      <w:r w:rsidRPr="00D94861">
        <w:rPr>
          <w:b/>
        </w:rPr>
        <w:t>Рекомендации:</w:t>
      </w:r>
    </w:p>
    <w:p w:rsidR="0010684D" w:rsidRPr="00D94861" w:rsidRDefault="0010684D" w:rsidP="0010684D">
      <w:pPr>
        <w:jc w:val="both"/>
        <w:rPr>
          <w:b/>
        </w:rPr>
      </w:pPr>
    </w:p>
    <w:p w:rsidR="0010684D" w:rsidRPr="00D94861" w:rsidRDefault="0010684D" w:rsidP="0010684D">
      <w:pPr>
        <w:pStyle w:val="af8"/>
        <w:numPr>
          <w:ilvl w:val="0"/>
          <w:numId w:val="37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sz w:val="24"/>
          <w:szCs w:val="24"/>
        </w:rPr>
        <w:t xml:space="preserve">Откроем вкладку с </w:t>
      </w:r>
      <w:proofErr w:type="spellStart"/>
      <w:r w:rsidRPr="00D94861">
        <w:rPr>
          <w:rFonts w:ascii="Times New Roman" w:hAnsi="Times New Roman" w:cs="Times New Roman"/>
          <w:sz w:val="24"/>
          <w:szCs w:val="24"/>
        </w:rPr>
        <w:t>видеосеминаром</w:t>
      </w:r>
      <w:proofErr w:type="spellEnd"/>
      <w:r w:rsidRPr="00D9486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0684D" w:rsidRPr="00D94861" w:rsidRDefault="0010684D" w:rsidP="0010684D">
      <w:pPr>
        <w:jc w:val="both"/>
        <w:rPr>
          <w:b/>
        </w:rPr>
      </w:pPr>
      <w:r w:rsidRPr="00D94861">
        <w:rPr>
          <w:b/>
          <w:noProof/>
        </w:rPr>
        <w:drawing>
          <wp:inline distT="0" distB="0" distL="0" distR="0" wp14:anchorId="67C33C19" wp14:editId="47E585AA">
            <wp:extent cx="5288753" cy="2905125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2435" cy="290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84D" w:rsidRPr="00D94861" w:rsidRDefault="0010684D" w:rsidP="0010684D">
      <w:pPr>
        <w:ind w:left="360"/>
      </w:pPr>
      <w:r w:rsidRPr="00D94861">
        <w:t>Видим, что</w:t>
      </w:r>
    </w:p>
    <w:p w:rsidR="0010684D" w:rsidRPr="00D94861" w:rsidRDefault="0010684D" w:rsidP="0010684D">
      <w:pPr>
        <w:autoSpaceDE w:val="0"/>
        <w:autoSpaceDN w:val="0"/>
        <w:adjustRightInd w:val="0"/>
        <w:spacing w:line="276" w:lineRule="auto"/>
        <w:ind w:left="708"/>
        <w:contextualSpacing/>
        <w:jc w:val="both"/>
      </w:pPr>
      <w:r w:rsidRPr="00D94861">
        <w:rPr>
          <w:color w:val="00B050"/>
        </w:rPr>
        <w:t xml:space="preserve">1 – </w:t>
      </w:r>
      <w:r w:rsidRPr="00D94861">
        <w:t xml:space="preserve">Есть возможность получать оповещения о </w:t>
      </w:r>
      <w:proofErr w:type="gramStart"/>
      <w:r w:rsidRPr="00D94861">
        <w:t>новых</w:t>
      </w:r>
      <w:proofErr w:type="gramEnd"/>
      <w:r w:rsidRPr="00D94861">
        <w:t xml:space="preserve"> </w:t>
      </w:r>
      <w:proofErr w:type="spellStart"/>
      <w:r w:rsidRPr="00D94861">
        <w:t>видеосеминарах</w:t>
      </w:r>
      <w:proofErr w:type="spellEnd"/>
      <w:r w:rsidRPr="00D94861">
        <w:t xml:space="preserve"> в </w:t>
      </w:r>
      <w:r w:rsidRPr="00D94861">
        <w:rPr>
          <w:lang w:val="en-US"/>
        </w:rPr>
        <w:t>Telegram</w:t>
      </w:r>
      <w:r w:rsidRPr="00D94861">
        <w:t xml:space="preserve"> канале </w:t>
      </w:r>
      <w:proofErr w:type="spellStart"/>
      <w:r w:rsidRPr="00D94861">
        <w:t>КонсультантПлюс</w:t>
      </w:r>
      <w:proofErr w:type="spellEnd"/>
      <w:r w:rsidRPr="00D94861">
        <w:t>.</w:t>
      </w:r>
    </w:p>
    <w:p w:rsidR="0010684D" w:rsidRPr="00D94861" w:rsidRDefault="0010684D" w:rsidP="0010684D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color w:val="00B050"/>
          <w:sz w:val="24"/>
          <w:szCs w:val="24"/>
        </w:rPr>
        <w:t xml:space="preserve">2 – </w:t>
      </w:r>
      <w:r w:rsidRPr="00D94861">
        <w:rPr>
          <w:rFonts w:ascii="Times New Roman" w:hAnsi="Times New Roman" w:cs="Times New Roman"/>
          <w:sz w:val="24"/>
          <w:szCs w:val="24"/>
        </w:rPr>
        <w:t xml:space="preserve">Есть возможность получить ссылку на </w:t>
      </w:r>
      <w:proofErr w:type="spellStart"/>
      <w:r w:rsidRPr="00D94861">
        <w:rPr>
          <w:rFonts w:ascii="Times New Roman" w:hAnsi="Times New Roman" w:cs="Times New Roman"/>
          <w:sz w:val="24"/>
          <w:szCs w:val="24"/>
        </w:rPr>
        <w:t>видеосеминар</w:t>
      </w:r>
      <w:proofErr w:type="spellEnd"/>
      <w:r w:rsidRPr="00D94861">
        <w:rPr>
          <w:rFonts w:ascii="Times New Roman" w:hAnsi="Times New Roman" w:cs="Times New Roman"/>
          <w:sz w:val="24"/>
          <w:szCs w:val="24"/>
        </w:rPr>
        <w:t>.</w:t>
      </w:r>
    </w:p>
    <w:p w:rsidR="0010684D" w:rsidRPr="00D94861" w:rsidRDefault="0010684D" w:rsidP="0010684D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color w:val="00B050"/>
          <w:sz w:val="24"/>
          <w:szCs w:val="24"/>
        </w:rPr>
        <w:t xml:space="preserve">3 – </w:t>
      </w:r>
      <w:r w:rsidRPr="00D94861">
        <w:rPr>
          <w:rFonts w:ascii="Times New Roman" w:hAnsi="Times New Roman" w:cs="Times New Roman"/>
          <w:sz w:val="24"/>
          <w:szCs w:val="24"/>
        </w:rPr>
        <w:t>Есть возможность посмотреть все видео этого лектора.</w:t>
      </w:r>
    </w:p>
    <w:p w:rsidR="0010684D" w:rsidRPr="00D94861" w:rsidRDefault="0010684D" w:rsidP="0010684D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color w:val="00B050"/>
          <w:sz w:val="24"/>
          <w:szCs w:val="24"/>
        </w:rPr>
        <w:t xml:space="preserve">4 – </w:t>
      </w:r>
      <w:r w:rsidRPr="00D94861">
        <w:rPr>
          <w:rFonts w:ascii="Times New Roman" w:hAnsi="Times New Roman" w:cs="Times New Roman"/>
          <w:sz w:val="24"/>
          <w:szCs w:val="24"/>
        </w:rPr>
        <w:t>Всегда есть информация о лекторе.</w:t>
      </w:r>
    </w:p>
    <w:p w:rsidR="0010684D" w:rsidRPr="001B79BB" w:rsidRDefault="0010684D" w:rsidP="0010684D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10684D" w:rsidRPr="00D94861" w:rsidRDefault="0010684D" w:rsidP="0010684D">
      <w:pPr>
        <w:pStyle w:val="af8"/>
        <w:numPr>
          <w:ilvl w:val="0"/>
          <w:numId w:val="37"/>
        </w:numPr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sz w:val="24"/>
          <w:szCs w:val="24"/>
        </w:rPr>
        <w:t xml:space="preserve">Также присутствует содержание </w:t>
      </w:r>
      <w:proofErr w:type="spellStart"/>
      <w:r w:rsidRPr="00D94861">
        <w:rPr>
          <w:rFonts w:ascii="Times New Roman" w:hAnsi="Times New Roman" w:cs="Times New Roman"/>
          <w:sz w:val="24"/>
          <w:szCs w:val="24"/>
        </w:rPr>
        <w:t>видеосеминара</w:t>
      </w:r>
      <w:proofErr w:type="spellEnd"/>
      <w:r w:rsidRPr="00D94861">
        <w:rPr>
          <w:rFonts w:ascii="Times New Roman" w:hAnsi="Times New Roman" w:cs="Times New Roman"/>
          <w:sz w:val="24"/>
          <w:szCs w:val="24"/>
        </w:rPr>
        <w:t>.</w:t>
      </w:r>
    </w:p>
    <w:p w:rsidR="0010684D" w:rsidRPr="00D94861" w:rsidRDefault="0010684D" w:rsidP="0010684D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sz w:val="24"/>
          <w:szCs w:val="24"/>
        </w:rPr>
        <w:t>Кликнув по определенной теме, можно посмотреть только ту часть, которая наиболее интересна.</w:t>
      </w:r>
    </w:p>
    <w:p w:rsidR="0010684D" w:rsidRPr="00D94861" w:rsidRDefault="0010684D" w:rsidP="0010684D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0684D" w:rsidRPr="00D94861" w:rsidRDefault="0010684D" w:rsidP="0010684D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45AAE4" wp14:editId="4AB9C864">
            <wp:extent cx="2705100" cy="134018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114" cy="134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84D" w:rsidRPr="001B79BB" w:rsidRDefault="0010684D" w:rsidP="0010684D">
      <w:pPr>
        <w:pStyle w:val="af8"/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16"/>
          <w:szCs w:val="16"/>
        </w:rPr>
      </w:pPr>
    </w:p>
    <w:p w:rsidR="0010684D" w:rsidRPr="00D94861" w:rsidRDefault="0010684D" w:rsidP="0010684D">
      <w:pPr>
        <w:pStyle w:val="af8"/>
        <w:numPr>
          <w:ilvl w:val="0"/>
          <w:numId w:val="36"/>
        </w:numPr>
        <w:autoSpaceDE w:val="0"/>
        <w:autoSpaceDN w:val="0"/>
        <w:adjustRightInd w:val="0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94861">
        <w:rPr>
          <w:rFonts w:ascii="Times New Roman" w:hAnsi="Times New Roman" w:cs="Times New Roman"/>
          <w:sz w:val="24"/>
          <w:szCs w:val="24"/>
        </w:rPr>
        <w:t>Если лекция очень понравилась, то есть возможность сохранить ее в текстовом варианте.</w:t>
      </w:r>
      <w:r w:rsidRPr="00C94E9A">
        <w:rPr>
          <w:noProof/>
        </w:rPr>
        <w:t xml:space="preserve"> </w:t>
      </w:r>
      <w:r w:rsidRPr="00D94861">
        <w:rPr>
          <w:noProof/>
          <w:lang w:eastAsia="ru-RU"/>
        </w:rPr>
        <w:drawing>
          <wp:inline distT="0" distB="0" distL="0" distR="0" wp14:anchorId="54497CD1" wp14:editId="22464B9F">
            <wp:extent cx="1362075" cy="398893"/>
            <wp:effectExtent l="0" t="0" r="0" b="127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398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84D" w:rsidRPr="001B79BB" w:rsidRDefault="0010684D" w:rsidP="0010684D">
      <w:pPr>
        <w:rPr>
          <w:sz w:val="16"/>
          <w:szCs w:val="16"/>
        </w:rPr>
      </w:pPr>
    </w:p>
    <w:p w:rsidR="0010684D" w:rsidRPr="0010684D" w:rsidRDefault="0010684D" w:rsidP="0010684D">
      <w:pPr>
        <w:jc w:val="both"/>
        <w:rPr>
          <w:b/>
        </w:rPr>
      </w:pPr>
      <w:r w:rsidRPr="00D94861">
        <w:t xml:space="preserve">Отдельно можно посмотреть ссылки на материалы из </w:t>
      </w:r>
      <w:proofErr w:type="spellStart"/>
      <w:r w:rsidRPr="00D94861">
        <w:t>КонсультантПлюс</w:t>
      </w:r>
      <w:proofErr w:type="spellEnd"/>
      <w:r w:rsidRPr="00D94861">
        <w:t>, на которые ссылается лектор.</w:t>
      </w:r>
      <w:r>
        <w:t xml:space="preserve">  </w:t>
      </w:r>
      <w:r w:rsidRPr="00D94861">
        <w:rPr>
          <w:noProof/>
        </w:rPr>
        <w:drawing>
          <wp:inline distT="0" distB="0" distL="0" distR="0" wp14:anchorId="7DCFE99A" wp14:editId="2C41A6CB">
            <wp:extent cx="3156857" cy="3048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7702" cy="306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84D" w:rsidRDefault="0010684D" w:rsidP="000F472F">
      <w:pPr>
        <w:rPr>
          <w:sz w:val="16"/>
          <w:szCs w:val="16"/>
        </w:rPr>
      </w:pPr>
    </w:p>
    <w:p w:rsidR="001B79BB" w:rsidRDefault="001B79BB" w:rsidP="000F472F">
      <w:pPr>
        <w:rPr>
          <w:sz w:val="16"/>
          <w:szCs w:val="16"/>
        </w:rPr>
      </w:pPr>
    </w:p>
    <w:p w:rsidR="0098396E" w:rsidRDefault="0098396E" w:rsidP="000F472F">
      <w:pPr>
        <w:rPr>
          <w:sz w:val="16"/>
          <w:szCs w:val="16"/>
        </w:rPr>
      </w:pPr>
    </w:p>
    <w:p w:rsidR="001B79BB" w:rsidRDefault="001B79BB" w:rsidP="001B79BB">
      <w:pPr>
        <w:pStyle w:val="af3"/>
        <w:ind w:left="354"/>
        <w:jc w:val="center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6DA8784F" wp14:editId="731C623C">
                <wp:extent cx="5819775" cy="349250"/>
                <wp:effectExtent l="0" t="0" r="28575" b="12700"/>
                <wp:docPr id="49" name="Text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19775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CC3DF3" w:rsidRDefault="002268C7" w:rsidP="00CC3DF3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50" w:name="_bookmark3"/>
                            <w:bookmarkStart w:id="51" w:name="_Toc197958119"/>
                            <w:bookmarkStart w:id="52" w:name="_Toc197958182"/>
                            <w:bookmarkStart w:id="53" w:name="_Toc197958239"/>
                            <w:bookmarkStart w:id="54" w:name="_Toc197958807"/>
                            <w:bookmarkEnd w:id="50"/>
                            <w:r w:rsidRPr="00CC3DF3">
                              <w:rPr>
                                <w:sz w:val="32"/>
                                <w:szCs w:val="32"/>
                              </w:rPr>
                              <w:t xml:space="preserve">4.   БЫСТРЫЙ </w:t>
                            </w:r>
                            <w:r w:rsidRPr="00CC3DF3">
                              <w:rPr>
                                <w:spacing w:val="-2"/>
                                <w:sz w:val="32"/>
                                <w:szCs w:val="32"/>
                              </w:rPr>
                              <w:t>ПОИСК</w:t>
                            </w:r>
                            <w:bookmarkEnd w:id="51"/>
                            <w:bookmarkEnd w:id="52"/>
                            <w:bookmarkEnd w:id="53"/>
                            <w:bookmarkEnd w:id="54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49" o:spid="_x0000_s1043" type="#_x0000_t202" style="width:458.25pt;height:2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" filled="f" strokecolor="#f90" strokeweight=".55031mm">
                <v:path arrowok="t"/>
                <v:textbox inset="0,0,0,0">
                  <w:txbxContent>
                    <w:p w:rsidR="00D4248D" w:rsidRPr="00CC3DF3" w:rsidRDefault="00D4248D" w:rsidP="00CC3DF3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65" w:name="_bookmark3"/>
                      <w:bookmarkStart w:id="66" w:name="_Toc197958119"/>
                      <w:bookmarkStart w:id="67" w:name="_Toc197958182"/>
                      <w:bookmarkStart w:id="68" w:name="_Toc197958239"/>
                      <w:bookmarkStart w:id="69" w:name="_Toc197958807"/>
                      <w:bookmarkEnd w:id="65"/>
                      <w:r w:rsidRPr="00CC3DF3">
                        <w:rPr>
                          <w:sz w:val="32"/>
                          <w:szCs w:val="32"/>
                        </w:rPr>
                        <w:t xml:space="preserve">4.   БЫСТРЫЙ </w:t>
                      </w:r>
                      <w:r w:rsidRPr="00CC3DF3">
                        <w:rPr>
                          <w:spacing w:val="-2"/>
                          <w:sz w:val="32"/>
                          <w:szCs w:val="32"/>
                        </w:rPr>
                        <w:t>ПОИСК</w:t>
                      </w:r>
                      <w:bookmarkEnd w:id="66"/>
                      <w:bookmarkEnd w:id="67"/>
                      <w:bookmarkEnd w:id="68"/>
                      <w:bookmarkEnd w:id="69"/>
                    </w:p>
                  </w:txbxContent>
                </v:textbox>
                <w10:anchorlock/>
              </v:shape>
            </w:pict>
          </mc:Fallback>
        </mc:AlternateContent>
      </w:r>
    </w:p>
    <w:p w:rsidR="001B79BB" w:rsidRDefault="001B79BB" w:rsidP="001B79BB">
      <w:pPr>
        <w:rPr>
          <w:lang w:val="en-US"/>
        </w:rPr>
      </w:pPr>
    </w:p>
    <w:p w:rsidR="001B79BB" w:rsidRDefault="001B79BB" w:rsidP="006944C3">
      <w:pPr>
        <w:pStyle w:val="af3"/>
        <w:spacing w:before="15" w:line="242" w:lineRule="auto"/>
        <w:ind w:right="572"/>
        <w:jc w:val="both"/>
      </w:pPr>
      <w:r>
        <w:t xml:space="preserve">Это наиболее простой способ поиска документов в системе. Он доступен со стартовой страницы, а также из любого другого места системы через панель инструментов или при выборе вкладки </w:t>
      </w:r>
      <w:r>
        <w:rPr>
          <w:noProof/>
          <w:spacing w:val="-2"/>
        </w:rPr>
        <w:drawing>
          <wp:inline distT="0" distB="0" distL="0" distR="0" wp14:anchorId="22F19B99" wp14:editId="29EB038A">
            <wp:extent cx="416051" cy="318516"/>
            <wp:effectExtent l="0" t="0" r="0" b="0"/>
            <wp:docPr id="50" name="Image 50" descr="C:\Users\teacher5\AppData\Local\Temp\Rar$EXa9672.36960\cons_manual_2023.hyperesources\b_vkladk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 descr="C:\Users\teacher5\AppData\Local\Temp\Rar$EXa9672.36960\cons_manual_2023.hyperesources\b_vkladka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51" cy="31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2"/>
        </w:rPr>
        <w:t xml:space="preserve"> </w:t>
      </w:r>
      <w:r>
        <w:t>и сразу готов к работе.</w:t>
      </w:r>
    </w:p>
    <w:p w:rsidR="001B79BB" w:rsidRPr="00E60DF5" w:rsidRDefault="001B79BB" w:rsidP="001B79BB">
      <w:pPr>
        <w:jc w:val="both"/>
      </w:pPr>
    </w:p>
    <w:p w:rsidR="001B79BB" w:rsidRDefault="001B79BB" w:rsidP="006944C3">
      <w:pPr>
        <w:jc w:val="both"/>
      </w:pPr>
      <w:r>
        <w:t>У Быстрого поиска простой и удобный интерфейс, как в поисковых системах интернета: всего одна строка, в которую можно вводить любую известную информацию о документах, и они будут найдены.</w:t>
      </w:r>
    </w:p>
    <w:p w:rsidR="001B79BB" w:rsidRDefault="001B79BB" w:rsidP="001B79BB"/>
    <w:p w:rsidR="001B79BB" w:rsidRPr="00D45A7B" w:rsidRDefault="001B79BB" w:rsidP="006944C3">
      <w:pPr>
        <w:pStyle w:val="af3"/>
        <w:spacing w:after="0" w:line="276" w:lineRule="auto"/>
        <w:rPr>
          <w:b/>
        </w:rPr>
      </w:pPr>
      <w:r w:rsidRPr="00D45A7B">
        <w:rPr>
          <w:b/>
        </w:rPr>
        <w:t>Быстрый</w:t>
      </w:r>
      <w:r w:rsidRPr="00D45A7B">
        <w:rPr>
          <w:b/>
          <w:spacing w:val="-4"/>
        </w:rPr>
        <w:t xml:space="preserve"> </w:t>
      </w:r>
      <w:r w:rsidRPr="00D45A7B">
        <w:rPr>
          <w:b/>
        </w:rPr>
        <w:t>поиск</w:t>
      </w:r>
      <w:r w:rsidRPr="00D45A7B">
        <w:rPr>
          <w:b/>
          <w:spacing w:val="-5"/>
        </w:rPr>
        <w:t xml:space="preserve"> </w:t>
      </w:r>
      <w:r w:rsidRPr="00D45A7B">
        <w:rPr>
          <w:b/>
        </w:rPr>
        <w:t>позволяет</w:t>
      </w:r>
      <w:r w:rsidRPr="00D45A7B">
        <w:rPr>
          <w:b/>
          <w:spacing w:val="-4"/>
        </w:rPr>
        <w:t xml:space="preserve"> </w:t>
      </w:r>
      <w:r w:rsidRPr="00D45A7B">
        <w:rPr>
          <w:b/>
          <w:spacing w:val="-2"/>
        </w:rPr>
        <w:t>найти:</w:t>
      </w:r>
    </w:p>
    <w:p w:rsidR="001B79BB" w:rsidRPr="00412BF0" w:rsidRDefault="001B79BB" w:rsidP="001B79BB">
      <w:pPr>
        <w:pStyle w:val="af8"/>
        <w:widowControl w:val="0"/>
        <w:numPr>
          <w:ilvl w:val="0"/>
          <w:numId w:val="39"/>
        </w:numPr>
        <w:tabs>
          <w:tab w:val="left" w:pos="1420"/>
        </w:tabs>
        <w:autoSpaceDE w:val="0"/>
        <w:autoSpaceDN w:val="0"/>
        <w:spacing w:after="0"/>
        <w:rPr>
          <w:rFonts w:ascii="Times New Roman" w:hAnsi="Times New Roman" w:cs="Times New Roman"/>
          <w:sz w:val="24"/>
          <w:szCs w:val="24"/>
        </w:rPr>
      </w:pPr>
      <w:r w:rsidRPr="00412BF0">
        <w:rPr>
          <w:rFonts w:ascii="Times New Roman" w:hAnsi="Times New Roman" w:cs="Times New Roman"/>
          <w:sz w:val="24"/>
          <w:szCs w:val="24"/>
        </w:rPr>
        <w:t>конкретный</w:t>
      </w:r>
      <w:r w:rsidRPr="00412BF0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>документ;</w:t>
      </w:r>
    </w:p>
    <w:p w:rsidR="001B79BB" w:rsidRPr="00412BF0" w:rsidRDefault="001B79BB" w:rsidP="001B79BB">
      <w:pPr>
        <w:pStyle w:val="af8"/>
        <w:widowControl w:val="0"/>
        <w:numPr>
          <w:ilvl w:val="0"/>
          <w:numId w:val="39"/>
        </w:numPr>
        <w:tabs>
          <w:tab w:val="left" w:pos="1420"/>
        </w:tabs>
        <w:autoSpaceDE w:val="0"/>
        <w:autoSpaceDN w:val="0"/>
        <w:spacing w:after="0"/>
        <w:rPr>
          <w:rFonts w:ascii="Times New Roman" w:hAnsi="Times New Roman" w:cs="Times New Roman"/>
          <w:sz w:val="24"/>
          <w:szCs w:val="24"/>
        </w:rPr>
      </w:pPr>
      <w:r w:rsidRPr="00412BF0">
        <w:rPr>
          <w:rFonts w:ascii="Times New Roman" w:hAnsi="Times New Roman" w:cs="Times New Roman"/>
          <w:sz w:val="24"/>
          <w:szCs w:val="24"/>
        </w:rPr>
        <w:t>конкретный</w:t>
      </w:r>
      <w:r w:rsidRPr="00412BF0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фрагмент</w:t>
      </w:r>
      <w:r w:rsidRPr="00412BF0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документа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(главу,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статью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и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т.п.);</w:t>
      </w:r>
    </w:p>
    <w:p w:rsidR="001B79BB" w:rsidRPr="00412BF0" w:rsidRDefault="001B79BB" w:rsidP="001B79BB">
      <w:pPr>
        <w:pStyle w:val="af8"/>
        <w:widowControl w:val="0"/>
        <w:numPr>
          <w:ilvl w:val="0"/>
          <w:numId w:val="39"/>
        </w:numPr>
        <w:tabs>
          <w:tab w:val="left" w:pos="1420"/>
        </w:tabs>
        <w:autoSpaceDE w:val="0"/>
        <w:autoSpaceDN w:val="0"/>
        <w:spacing w:after="0"/>
        <w:rPr>
          <w:rFonts w:ascii="Times New Roman" w:hAnsi="Times New Roman" w:cs="Times New Roman"/>
          <w:sz w:val="24"/>
          <w:szCs w:val="24"/>
        </w:rPr>
      </w:pPr>
      <w:r w:rsidRPr="00412BF0">
        <w:rPr>
          <w:rFonts w:ascii="Times New Roman" w:hAnsi="Times New Roman" w:cs="Times New Roman"/>
          <w:sz w:val="24"/>
          <w:szCs w:val="24"/>
        </w:rPr>
        <w:t>документы</w:t>
      </w:r>
      <w:r w:rsidRPr="00412BF0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по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z w:val="24"/>
          <w:szCs w:val="24"/>
        </w:rPr>
        <w:t>вопросу</w:t>
      </w:r>
      <w:r w:rsidRPr="00412BF0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412BF0">
        <w:rPr>
          <w:rFonts w:ascii="Times New Roman" w:hAnsi="Times New Roman" w:cs="Times New Roman"/>
          <w:spacing w:val="-2"/>
          <w:sz w:val="24"/>
          <w:szCs w:val="24"/>
        </w:rPr>
        <w:t>(ситуации)</w:t>
      </w: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  <w:jc w:val="right"/>
        <w:rPr>
          <w:spacing w:val="-2"/>
        </w:rPr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  <w:jc w:val="right"/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7F39F7F" wp14:editId="183AA73A">
                <wp:extent cx="5980430" cy="1961514"/>
                <wp:effectExtent l="9525" t="0" r="0" b="635"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80430" cy="1961514"/>
                          <a:chOff x="0" y="0"/>
                          <a:chExt cx="5980430" cy="1961514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1" y="19811"/>
                            <a:ext cx="5940552" cy="1921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9905" y="9905"/>
                            <a:ext cx="5960745" cy="1941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0745" h="1941830">
                                <a:moveTo>
                                  <a:pt x="0" y="1941576"/>
                                </a:moveTo>
                                <a:lnTo>
                                  <a:pt x="5960363" y="1941576"/>
                                </a:lnTo>
                                <a:lnTo>
                                  <a:pt x="59603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1576"/>
                                </a:lnTo>
                                <a:close/>
                              </a:path>
                            </a:pathLst>
                          </a:custGeom>
                          <a:ln w="19811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5" o:spid="_x0000_s1026" style="width:470.9pt;height:154.45pt;mso-position-horizontal-relative:char;mso-position-vertical-relative:line" coordsize="59804,196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orr/j1m/3D/Kpaiuv+PWb/AHD/ACoA&#10;5ypbX/j6h/3x/Ooqltf+PqH/AHx/OgDo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RXX/AB6zf7h/lUtRXX/HrN/uH+VAHnf/AAn+g/8AP/8A+QZP/iau6L4v0jVN&#10;VtbW1u/NnkcbU8txnHJ5Ix0BrxCum+G3/I76V/vt/wCgNQB9C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">
                <v:shape id="Image 56" o:spid="_x0000_s1027" type="#_x0000_t75" style="position:absolute;left:198;top:198;width:59405;height:19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oKbzCAAAA2wAAAA8AAABkcnMvZG93bnJldi54bWxEj0FrAjEUhO8F/0N4Qm81u4JSVqOobMFr&#10;tRSPr5vnZnXzsiTpuvbXN0Khx2FmvmGW68G2oicfGscK8kkGgrhyuuFawcfx7eUVRIjIGlvHpOBO&#10;Adar0dMSC+1u/E79IdYiQTgUqMDE2BVShsqQxTBxHXHyzs5bjEn6WmqPtwS3rZxm2VxabDgtGOxo&#10;Z6i6Hr6tghN+5qeyLLd8v+amn9ofb74uSj2Ph80CRKQh/of/2nutYDaHx5f0A+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aCm8wgAAANsAAAAPAAAAAAAAAAAAAAAAAJ8C&#10;AABkcnMvZG93bnJldi54bWxQSwUGAAAAAAQABAD3AAAAjgMAAAAA&#10;">
                  <v:imagedata r:id="rId58" o:title=""/>
                </v:shape>
                <v:shape id="Graphic 57" o:spid="_x0000_s1028" style="position:absolute;left:99;top:99;width:59607;height:19418;visibility:visible;mso-wrap-style:square;v-text-anchor:top" coordsize="5960745,19418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yRjcQA&#10;AADbAAAADwAAAGRycy9kb3ducmV2LnhtbESPQWsCMRSE74L/ITyhF9FshbWyGkVKSws9iNaLt+fm&#10;uVncvCxJqlt/fVMQPA4z8w2zWHW2ERfyoXas4HmcgSAuna65UrD/fh/NQISIrLFxTAp+KcBq2e8t&#10;sNDuylu67GIlEoRDgQpMjG0hZSgNWQxj1xIn7+S8xZikr6T2eE1w28hJlk2lxZrTgsGWXg2V592P&#10;VXAY3io6bnjvzS3PWzt5+2i+MqWeBt16DiJSFx/he/tTK8hf4P9L+gF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8kY3EAAAA2wAAAA8AAAAAAAAAAAAAAAAAmAIAAGRycy9k&#10;b3ducmV2LnhtbFBLBQYAAAAABAAEAPUAAACJAwAAAAA=&#10;" path="m,1941576r5960363,l5960363,,,,,1941576xe" filled="f" strokecolor="#f90" strokeweight=".55031mm">
                  <v:path arrowok="t"/>
                </v:shape>
                <w10:anchorlock/>
              </v:group>
            </w:pict>
          </mc:Fallback>
        </mc:AlternateContent>
      </w: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  <w:jc w:val="right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Pr="00D45A7B" w:rsidRDefault="001B79BB" w:rsidP="001B79BB">
      <w:pPr>
        <w:pStyle w:val="1"/>
        <w:spacing w:before="66"/>
        <w:rPr>
          <w:sz w:val="24"/>
          <w:szCs w:val="24"/>
        </w:rPr>
      </w:pPr>
      <w:bookmarkStart w:id="55" w:name="_Toc197958297"/>
      <w:bookmarkStart w:id="56" w:name="_Toc197958808"/>
      <w:r w:rsidRPr="00D45A7B">
        <w:rPr>
          <w:sz w:val="24"/>
          <w:szCs w:val="24"/>
          <w:u w:val="single"/>
        </w:rPr>
        <w:t>Для</w:t>
      </w:r>
      <w:r w:rsidRPr="00D45A7B">
        <w:rPr>
          <w:spacing w:val="-4"/>
          <w:sz w:val="24"/>
          <w:szCs w:val="24"/>
          <w:u w:val="single"/>
        </w:rPr>
        <w:t xml:space="preserve"> </w:t>
      </w:r>
      <w:r w:rsidRPr="00D45A7B">
        <w:rPr>
          <w:sz w:val="24"/>
          <w:szCs w:val="24"/>
          <w:u w:val="single"/>
        </w:rPr>
        <w:t>самостоятельной</w:t>
      </w:r>
      <w:r w:rsidRPr="00D45A7B">
        <w:rPr>
          <w:spacing w:val="-5"/>
          <w:sz w:val="24"/>
          <w:szCs w:val="24"/>
          <w:u w:val="single"/>
        </w:rPr>
        <w:t xml:space="preserve"> </w:t>
      </w:r>
      <w:r w:rsidRPr="00D45A7B">
        <w:rPr>
          <w:spacing w:val="-2"/>
          <w:sz w:val="24"/>
          <w:szCs w:val="24"/>
          <w:u w:val="single"/>
        </w:rPr>
        <w:t>работы:</w:t>
      </w:r>
      <w:bookmarkEnd w:id="55"/>
      <w:bookmarkEnd w:id="56"/>
    </w:p>
    <w:p w:rsidR="001B79BB" w:rsidRPr="00D45A7B" w:rsidRDefault="001B79BB" w:rsidP="001B79BB">
      <w:pPr>
        <w:pStyle w:val="af8"/>
        <w:widowControl w:val="0"/>
        <w:numPr>
          <w:ilvl w:val="0"/>
          <w:numId w:val="40"/>
        </w:numPr>
        <w:tabs>
          <w:tab w:val="left" w:pos="1996"/>
        </w:tabs>
        <w:autoSpaceDE w:val="0"/>
        <w:autoSpaceDN w:val="0"/>
        <w:spacing w:before="178" w:after="0" w:line="240" w:lineRule="auto"/>
        <w:ind w:left="1996" w:hanging="359"/>
        <w:rPr>
          <w:rFonts w:ascii="Times New Roman" w:hAnsi="Times New Roman" w:cs="Times New Roman"/>
          <w:b/>
          <w:sz w:val="24"/>
          <w:szCs w:val="24"/>
        </w:rPr>
      </w:pPr>
      <w:r w:rsidRPr="00D45A7B">
        <w:rPr>
          <w:rFonts w:ascii="Times New Roman" w:hAnsi="Times New Roman" w:cs="Times New Roman"/>
          <w:sz w:val="24"/>
          <w:szCs w:val="24"/>
        </w:rPr>
        <w:t>Напишите</w:t>
      </w:r>
      <w:r w:rsidRPr="00D45A7B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дату</w:t>
      </w:r>
      <w:r w:rsidRPr="00D45A7B">
        <w:rPr>
          <w:rFonts w:ascii="Times New Roman" w:hAnsi="Times New Roman" w:cs="Times New Roman"/>
          <w:spacing w:val="-10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публикации</w:t>
      </w:r>
      <w:r w:rsidRPr="00D45A7B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закона</w:t>
      </w:r>
      <w:r w:rsidRPr="00D45A7B">
        <w:rPr>
          <w:rFonts w:ascii="Times New Roman" w:hAnsi="Times New Roman" w:cs="Times New Roman"/>
          <w:spacing w:val="55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N</w:t>
      </w:r>
      <w:r w:rsidRPr="00D45A7B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402-ФЗ</w:t>
      </w:r>
      <w:r w:rsidRPr="00D45A7B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«</w:t>
      </w:r>
      <w:r w:rsidRPr="00D45A7B">
        <w:rPr>
          <w:rFonts w:ascii="Times New Roman" w:hAnsi="Times New Roman" w:cs="Times New Roman"/>
          <w:b/>
          <w:sz w:val="24"/>
          <w:szCs w:val="24"/>
        </w:rPr>
        <w:t>О бухгалтерском</w:t>
      </w:r>
      <w:r w:rsidRPr="00D45A7B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b/>
          <w:spacing w:val="-2"/>
          <w:sz w:val="24"/>
          <w:szCs w:val="24"/>
        </w:rPr>
        <w:t>учете»</w:t>
      </w:r>
      <w:r w:rsidR="0040670A">
        <w:rPr>
          <w:rFonts w:ascii="Times New Roman" w:hAnsi="Times New Roman" w:cs="Times New Roman"/>
          <w:b/>
          <w:spacing w:val="-2"/>
          <w:sz w:val="24"/>
          <w:szCs w:val="24"/>
        </w:rPr>
        <w:t>.</w:t>
      </w:r>
    </w:p>
    <w:p w:rsidR="001B79BB" w:rsidRPr="00D45A7B" w:rsidRDefault="001B79BB" w:rsidP="001B79BB">
      <w:pPr>
        <w:pStyle w:val="af8"/>
        <w:widowControl w:val="0"/>
        <w:numPr>
          <w:ilvl w:val="0"/>
          <w:numId w:val="40"/>
        </w:numPr>
        <w:tabs>
          <w:tab w:val="left" w:pos="1996"/>
        </w:tabs>
        <w:autoSpaceDE w:val="0"/>
        <w:autoSpaceDN w:val="0"/>
        <w:spacing w:before="21" w:after="0" w:line="240" w:lineRule="auto"/>
        <w:ind w:left="1996" w:hanging="359"/>
        <w:rPr>
          <w:rFonts w:ascii="Times New Roman" w:hAnsi="Times New Roman" w:cs="Times New Roman"/>
          <w:sz w:val="24"/>
          <w:szCs w:val="24"/>
        </w:rPr>
      </w:pPr>
      <w:r w:rsidRPr="00D45A7B">
        <w:rPr>
          <w:rFonts w:ascii="Times New Roman" w:hAnsi="Times New Roman" w:cs="Times New Roman"/>
          <w:sz w:val="24"/>
          <w:szCs w:val="24"/>
        </w:rPr>
        <w:t>Какой</w:t>
      </w:r>
      <w:r w:rsidRPr="00D45A7B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номер</w:t>
      </w:r>
      <w:r w:rsidRPr="00D45A7B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статьи</w:t>
      </w:r>
      <w:r w:rsidRPr="00D45A7B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b/>
          <w:sz w:val="24"/>
          <w:szCs w:val="24"/>
        </w:rPr>
        <w:t>Пеня</w:t>
      </w:r>
      <w:r w:rsidRPr="00D45A7B">
        <w:rPr>
          <w:rFonts w:ascii="Times New Roman" w:hAnsi="Times New Roman" w:cs="Times New Roman"/>
          <w:b/>
          <w:spacing w:val="-3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НК</w:t>
      </w:r>
      <w:r w:rsidRPr="00D45A7B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(часть</w:t>
      </w:r>
      <w:r w:rsidRPr="00D45A7B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первая)</w:t>
      </w:r>
      <w:r w:rsidRPr="00D45A7B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pacing w:val="-7"/>
          <w:sz w:val="24"/>
          <w:szCs w:val="24"/>
        </w:rPr>
        <w:t>РФ</w:t>
      </w:r>
      <w:r w:rsidR="0040670A">
        <w:rPr>
          <w:rFonts w:ascii="Times New Roman" w:hAnsi="Times New Roman" w:cs="Times New Roman"/>
          <w:spacing w:val="-7"/>
          <w:sz w:val="24"/>
          <w:szCs w:val="24"/>
        </w:rPr>
        <w:t>?</w:t>
      </w:r>
    </w:p>
    <w:p w:rsidR="001B79BB" w:rsidRPr="00D45A7B" w:rsidRDefault="001B79BB" w:rsidP="001B79BB">
      <w:pPr>
        <w:pStyle w:val="af8"/>
        <w:widowControl w:val="0"/>
        <w:numPr>
          <w:ilvl w:val="0"/>
          <w:numId w:val="40"/>
        </w:numPr>
        <w:tabs>
          <w:tab w:val="left" w:pos="1997"/>
        </w:tabs>
        <w:autoSpaceDE w:val="0"/>
        <w:autoSpaceDN w:val="0"/>
        <w:spacing w:before="22" w:after="0" w:line="256" w:lineRule="auto"/>
        <w:ind w:right="628"/>
        <w:rPr>
          <w:rFonts w:ascii="Times New Roman" w:hAnsi="Times New Roman" w:cs="Times New Roman"/>
          <w:sz w:val="24"/>
          <w:szCs w:val="24"/>
        </w:rPr>
      </w:pPr>
      <w:r w:rsidRPr="00D45A7B">
        <w:rPr>
          <w:rFonts w:ascii="Times New Roman" w:hAnsi="Times New Roman" w:cs="Times New Roman"/>
          <w:sz w:val="24"/>
          <w:szCs w:val="24"/>
        </w:rPr>
        <w:t>Какой</w:t>
      </w:r>
      <w:r w:rsidRPr="00D45A7B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материал</w:t>
      </w:r>
      <w:r w:rsidRPr="00D45A7B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поможет</w:t>
      </w:r>
      <w:r w:rsidRPr="00D45A7B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найти</w:t>
      </w:r>
      <w:r w:rsidRPr="00D45A7B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короткий</w:t>
      </w:r>
      <w:r w:rsidRPr="00D45A7B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актуальный</w:t>
      </w:r>
      <w:r w:rsidRPr="00D45A7B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ответ</w:t>
      </w:r>
      <w:r w:rsidRPr="00D45A7B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по</w:t>
      </w:r>
      <w:r w:rsidRPr="00D45A7B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sz w:val="24"/>
          <w:szCs w:val="24"/>
        </w:rPr>
        <w:t>вопросу</w:t>
      </w:r>
      <w:r w:rsidRPr="00D45A7B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b/>
          <w:sz w:val="24"/>
          <w:szCs w:val="24"/>
        </w:rPr>
        <w:t>«как</w:t>
      </w:r>
      <w:r w:rsidRPr="00D45A7B">
        <w:rPr>
          <w:rFonts w:ascii="Times New Roman" w:hAnsi="Times New Roman" w:cs="Times New Roman"/>
          <w:b/>
          <w:spacing w:val="-4"/>
          <w:sz w:val="24"/>
          <w:szCs w:val="24"/>
        </w:rPr>
        <w:t xml:space="preserve"> </w:t>
      </w:r>
      <w:r w:rsidRPr="00D45A7B">
        <w:rPr>
          <w:rFonts w:ascii="Times New Roman" w:hAnsi="Times New Roman" w:cs="Times New Roman"/>
          <w:b/>
          <w:sz w:val="24"/>
          <w:szCs w:val="24"/>
        </w:rPr>
        <w:t>вести налоговый учёт по НДФЛ»</w:t>
      </w:r>
      <w:r w:rsidRPr="00D45A7B">
        <w:rPr>
          <w:rFonts w:ascii="Times New Roman" w:hAnsi="Times New Roman" w:cs="Times New Roman"/>
          <w:sz w:val="24"/>
          <w:szCs w:val="24"/>
        </w:rPr>
        <w:t>?</w:t>
      </w:r>
    </w:p>
    <w:p w:rsidR="001B79BB" w:rsidRPr="00D45A7B" w:rsidRDefault="001B79BB" w:rsidP="001B79BB">
      <w:pPr>
        <w:pStyle w:val="1"/>
        <w:spacing w:before="170"/>
        <w:rPr>
          <w:sz w:val="24"/>
          <w:szCs w:val="24"/>
        </w:rPr>
      </w:pPr>
      <w:bookmarkStart w:id="57" w:name="_Toc197958298"/>
      <w:bookmarkStart w:id="58" w:name="_Toc197958809"/>
      <w:r w:rsidRPr="00D45A7B">
        <w:rPr>
          <w:sz w:val="24"/>
          <w:szCs w:val="24"/>
          <w:u w:val="single"/>
        </w:rPr>
        <w:t>Для</w:t>
      </w:r>
      <w:r w:rsidRPr="00D45A7B">
        <w:rPr>
          <w:spacing w:val="-1"/>
          <w:sz w:val="24"/>
          <w:szCs w:val="24"/>
          <w:u w:val="single"/>
        </w:rPr>
        <w:t xml:space="preserve"> </w:t>
      </w:r>
      <w:r w:rsidRPr="00D45A7B">
        <w:rPr>
          <w:sz w:val="24"/>
          <w:szCs w:val="24"/>
          <w:u w:val="single"/>
        </w:rPr>
        <w:t>ответов</w:t>
      </w:r>
      <w:r w:rsidRPr="00D45A7B">
        <w:rPr>
          <w:spacing w:val="-3"/>
          <w:sz w:val="24"/>
          <w:szCs w:val="24"/>
          <w:u w:val="single"/>
        </w:rPr>
        <w:t xml:space="preserve"> </w:t>
      </w:r>
      <w:r w:rsidRPr="00D45A7B">
        <w:rPr>
          <w:sz w:val="24"/>
          <w:szCs w:val="24"/>
          <w:u w:val="single"/>
        </w:rPr>
        <w:t xml:space="preserve">и </w:t>
      </w:r>
      <w:r w:rsidRPr="00D45A7B">
        <w:rPr>
          <w:spacing w:val="-2"/>
          <w:sz w:val="24"/>
          <w:szCs w:val="24"/>
          <w:u w:val="single"/>
        </w:rPr>
        <w:t>заметок:</w:t>
      </w:r>
      <w:bookmarkEnd w:id="57"/>
      <w:bookmarkEnd w:id="58"/>
    </w:p>
    <w:p w:rsidR="001B79BB" w:rsidRPr="00D45A7B" w:rsidRDefault="001B79BB" w:rsidP="001B79BB">
      <w:pPr>
        <w:pStyle w:val="af3"/>
        <w:spacing w:before="34"/>
        <w:rPr>
          <w:b/>
        </w:rPr>
      </w:pP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69504" behindDoc="1" locked="0" layoutInCell="1" allowOverlap="1" wp14:anchorId="1D2E189D" wp14:editId="0C730FE3">
                <wp:simplePos x="0" y="0"/>
                <wp:positionH relativeFrom="page">
                  <wp:posOffset>1080820</wp:posOffset>
                </wp:positionH>
                <wp:positionV relativeFrom="paragraph">
                  <wp:posOffset>183053</wp:posOffset>
                </wp:positionV>
                <wp:extent cx="5867400" cy="1270"/>
                <wp:effectExtent l="0" t="0" r="0" b="0"/>
                <wp:wrapTopAndBottom/>
                <wp:docPr id="58" name="Graphic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7400">
                              <a:moveTo>
                                <a:pt x="0" y="0"/>
                              </a:moveTo>
                              <a:lnTo>
                                <a:pt x="586740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58" o:spid="_x0000_s1026" style="position:absolute;margin-left:85.1pt;margin-top:14.4pt;width:462pt;height:.1pt;z-index:-25164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7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" path="m,l586740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0528" behindDoc="1" locked="0" layoutInCell="1" allowOverlap="1" wp14:anchorId="35352A91" wp14:editId="53AED1DE">
                <wp:simplePos x="0" y="0"/>
                <wp:positionH relativeFrom="page">
                  <wp:posOffset>1080820</wp:posOffset>
                </wp:positionH>
                <wp:positionV relativeFrom="paragraph">
                  <wp:posOffset>372029</wp:posOffset>
                </wp:positionV>
                <wp:extent cx="5867400" cy="1270"/>
                <wp:effectExtent l="0" t="0" r="0" b="0"/>
                <wp:wrapTopAndBottom/>
                <wp:docPr id="59" name="Graphic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7400">
                              <a:moveTo>
                                <a:pt x="0" y="0"/>
                              </a:moveTo>
                              <a:lnTo>
                                <a:pt x="586740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59" o:spid="_x0000_s1026" style="position:absolute;margin-left:85.1pt;margin-top:29.3pt;width:462pt;height:.1pt;z-index:-25164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7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" path="m,l586740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1552" behindDoc="1" locked="0" layoutInCell="1" allowOverlap="1" wp14:anchorId="74B61FA4" wp14:editId="09E8C94C">
                <wp:simplePos x="0" y="0"/>
                <wp:positionH relativeFrom="page">
                  <wp:posOffset>1080820</wp:posOffset>
                </wp:positionH>
                <wp:positionV relativeFrom="paragraph">
                  <wp:posOffset>561005</wp:posOffset>
                </wp:positionV>
                <wp:extent cx="5867400" cy="1270"/>
                <wp:effectExtent l="0" t="0" r="0" b="0"/>
                <wp:wrapTopAndBottom/>
                <wp:docPr id="60" name="Graphic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7400">
                              <a:moveTo>
                                <a:pt x="0" y="0"/>
                              </a:moveTo>
                              <a:lnTo>
                                <a:pt x="586740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0" o:spid="_x0000_s1026" style="position:absolute;margin-left:85.1pt;margin-top:44.15pt;width:462pt;height:.1pt;z-index:-25164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7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" path="m,l586740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2576" behindDoc="1" locked="0" layoutInCell="1" allowOverlap="1" wp14:anchorId="427F1FAF" wp14:editId="21EF4375">
                <wp:simplePos x="0" y="0"/>
                <wp:positionH relativeFrom="page">
                  <wp:posOffset>1080820</wp:posOffset>
                </wp:positionH>
                <wp:positionV relativeFrom="paragraph">
                  <wp:posOffset>750362</wp:posOffset>
                </wp:positionV>
                <wp:extent cx="5868035" cy="1270"/>
                <wp:effectExtent l="0" t="0" r="0" b="0"/>
                <wp:wrapTopAndBottom/>
                <wp:docPr id="61" name="Graphic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8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8035">
                              <a:moveTo>
                                <a:pt x="0" y="0"/>
                              </a:moveTo>
                              <a:lnTo>
                                <a:pt x="586773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1" o:spid="_x0000_s1026" style="position:absolute;margin-left:85.1pt;margin-top:59.1pt;width:462.05pt;height:.1pt;z-index:-2516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8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" path="m,l586773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3600" behindDoc="1" locked="0" layoutInCell="1" allowOverlap="1" wp14:anchorId="72FBB2E5" wp14:editId="3D0B01C3">
                <wp:simplePos x="0" y="0"/>
                <wp:positionH relativeFrom="page">
                  <wp:posOffset>1080820</wp:posOffset>
                </wp:positionH>
                <wp:positionV relativeFrom="paragraph">
                  <wp:posOffset>939338</wp:posOffset>
                </wp:positionV>
                <wp:extent cx="5867400" cy="1270"/>
                <wp:effectExtent l="0" t="0" r="0" b="0"/>
                <wp:wrapTopAndBottom/>
                <wp:docPr id="62" name="Graphic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7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7400">
                              <a:moveTo>
                                <a:pt x="0" y="0"/>
                              </a:moveTo>
                              <a:lnTo>
                                <a:pt x="5867400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2" o:spid="_x0000_s1026" style="position:absolute;margin-left:85.1pt;margin-top:73.95pt;width:462pt;height:.1pt;z-index:-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7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" path="m,l5867400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4624" behindDoc="1" locked="0" layoutInCell="1" allowOverlap="1" wp14:anchorId="6A4F785E" wp14:editId="05C9A8E3">
                <wp:simplePos x="0" y="0"/>
                <wp:positionH relativeFrom="page">
                  <wp:posOffset>1080820</wp:posOffset>
                </wp:positionH>
                <wp:positionV relativeFrom="paragraph">
                  <wp:posOffset>1128314</wp:posOffset>
                </wp:positionV>
                <wp:extent cx="5868035" cy="1270"/>
                <wp:effectExtent l="0" t="0" r="0" b="0"/>
                <wp:wrapTopAndBottom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8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8035">
                              <a:moveTo>
                                <a:pt x="0" y="0"/>
                              </a:moveTo>
                              <a:lnTo>
                                <a:pt x="5867984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3" o:spid="_x0000_s1026" style="position:absolute;margin-left:85.1pt;margin-top:88.85pt;width:462.05pt;height:.1pt;z-index:-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8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" path="m,l5867984,e" filled="f" strokeweight=".17183mm">
                <v:path arrowok="t"/>
                <w10:wrap type="topAndBottom" anchorx="page"/>
              </v:shape>
            </w:pict>
          </mc:Fallback>
        </mc:AlternateContent>
      </w:r>
      <w:r w:rsidRPr="00D45A7B">
        <w:rPr>
          <w:b/>
          <w:noProof/>
        </w:rPr>
        <mc:AlternateContent>
          <mc:Choice Requires="wps">
            <w:drawing>
              <wp:anchor distT="0" distB="0" distL="0" distR="0" simplePos="0" relativeHeight="251675648" behindDoc="1" locked="0" layoutInCell="1" allowOverlap="1" wp14:anchorId="2460ADCF" wp14:editId="2BF8B185">
                <wp:simplePos x="0" y="0"/>
                <wp:positionH relativeFrom="page">
                  <wp:posOffset>1080820</wp:posOffset>
                </wp:positionH>
                <wp:positionV relativeFrom="paragraph">
                  <wp:posOffset>1315544</wp:posOffset>
                </wp:positionV>
                <wp:extent cx="5868670" cy="1270"/>
                <wp:effectExtent l="0" t="0" r="0" b="0"/>
                <wp:wrapTopAndBottom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6867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68670">
                              <a:moveTo>
                                <a:pt x="0" y="0"/>
                              </a:moveTo>
                              <a:lnTo>
                                <a:pt x="5868365" y="0"/>
                              </a:lnTo>
                            </a:path>
                          </a:pathLst>
                        </a:custGeom>
                        <a:ln w="618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64" o:spid="_x0000_s1026" style="position:absolute;margin-left:85.1pt;margin-top:103.6pt;width:462.1pt;height:.1pt;z-index:-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6867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" path="m,l5868365,e" filled="f" strokeweight=".17183mm">
                <v:path arrowok="t"/>
                <w10:wrap type="topAndBottom" anchorx="page"/>
              </v:shape>
            </w:pict>
          </mc:Fallback>
        </mc:AlternateContent>
      </w: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Pr="008C56D8" w:rsidRDefault="001B79BB" w:rsidP="001B79BB">
      <w:pPr>
        <w:ind w:firstLine="708"/>
        <w:rPr>
          <w:noProof/>
          <w:sz w:val="28"/>
          <w:szCs w:val="28"/>
        </w:rPr>
      </w:pPr>
      <w:r w:rsidRPr="00D45A7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EBF148D" wp14:editId="0384723E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47" name="4-конечная звезда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47" o:spid="_x0000_s1026" type="#_x0000_t187" style="position:absolute;margin-left:.65pt;margin-top:-8.4pt;width:27.1pt;height:26.9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OH1Xf14CAACA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D45A7B">
        <w:t>Рекомендации</w:t>
      </w:r>
      <w:r w:rsidRPr="008C56D8">
        <w:rPr>
          <w:sz w:val="28"/>
          <w:szCs w:val="28"/>
        </w:rPr>
        <w:t>:</w:t>
      </w:r>
    </w:p>
    <w:p w:rsidR="001B79BB" w:rsidRPr="001B79BB" w:rsidRDefault="001B79BB" w:rsidP="001B79BB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1B79BB" w:rsidRPr="00306A97" w:rsidRDefault="001B79BB" w:rsidP="001B79BB">
      <w:pPr>
        <w:autoSpaceDE w:val="0"/>
        <w:autoSpaceDN w:val="0"/>
        <w:adjustRightInd w:val="0"/>
        <w:jc w:val="both"/>
      </w:pPr>
      <w:r>
        <w:t>Для примера н</w:t>
      </w:r>
      <w:r w:rsidRPr="00306A97">
        <w:t xml:space="preserve">айдем образцы заполнения форм </w:t>
      </w:r>
      <w:r>
        <w:t>Декларации</w:t>
      </w:r>
      <w:r w:rsidRPr="006F0DC1">
        <w:t xml:space="preserve"> по НДС за 1 квартал 2025г</w:t>
      </w:r>
      <w:r>
        <w:t>.</w:t>
      </w:r>
    </w:p>
    <w:p w:rsidR="001B79BB" w:rsidRPr="00306A97" w:rsidRDefault="001B79BB" w:rsidP="001B79BB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1B79BB" w:rsidRPr="00306A97" w:rsidRDefault="001B79BB" w:rsidP="001B79BB">
      <w:pPr>
        <w:autoSpaceDE w:val="0"/>
        <w:autoSpaceDN w:val="0"/>
        <w:adjustRightInd w:val="0"/>
        <w:jc w:val="both"/>
      </w:pPr>
      <w:r w:rsidRPr="00306A97">
        <w:t>В строке Быстрого поиска напишем: «</w:t>
      </w:r>
      <w:r w:rsidRPr="006F0DC1">
        <w:t>Декларация по НДС за 1 квартал 2025г</w:t>
      </w:r>
      <w:r w:rsidRPr="00306A97">
        <w:t>».</w:t>
      </w:r>
    </w:p>
    <w:p w:rsidR="001B79BB" w:rsidRPr="001B79BB" w:rsidRDefault="001B79BB" w:rsidP="001B79BB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1B79BB" w:rsidRPr="00306A97" w:rsidRDefault="001B79BB" w:rsidP="001B79BB">
      <w:pPr>
        <w:autoSpaceDE w:val="0"/>
        <w:autoSpaceDN w:val="0"/>
        <w:adjustRightInd w:val="0"/>
        <w:jc w:val="both"/>
      </w:pPr>
      <w:r w:rsidRPr="00306A97">
        <w:t>Построим список документов.</w:t>
      </w:r>
    </w:p>
    <w:p w:rsidR="001B79BB" w:rsidRPr="001B79BB" w:rsidRDefault="001B79BB" w:rsidP="001B79BB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1B79BB" w:rsidRPr="00306A97" w:rsidRDefault="001B79BB" w:rsidP="001B79BB">
      <w:pPr>
        <w:autoSpaceDE w:val="0"/>
        <w:autoSpaceDN w:val="0"/>
        <w:adjustRightInd w:val="0"/>
        <w:jc w:val="both"/>
      </w:pPr>
      <w:r w:rsidRPr="00306A97">
        <w:t>Хотим обратить ваше внимание на то, что при переходе на вкладку «Формы документов» можно увидеть список  образцов заполнения форм.</w:t>
      </w:r>
      <w:r>
        <w:t xml:space="preserve"> В </w:t>
      </w:r>
      <w:proofErr w:type="spellStart"/>
      <w:r>
        <w:t>КонсультантПлюс</w:t>
      </w:r>
      <w:proofErr w:type="spellEnd"/>
      <w:r>
        <w:t xml:space="preserve"> вы найдете около 20 образцов заполнения декларации с разными нюансами.</w:t>
      </w:r>
    </w:p>
    <w:p w:rsidR="001B79BB" w:rsidRPr="001B79BB" w:rsidRDefault="001B79BB" w:rsidP="001B79BB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1B79BB" w:rsidRPr="00306A97" w:rsidRDefault="001B79BB" w:rsidP="001B79BB">
      <w:pPr>
        <w:autoSpaceDE w:val="0"/>
        <w:autoSpaceDN w:val="0"/>
        <w:adjustRightInd w:val="0"/>
        <w:jc w:val="center"/>
      </w:pPr>
      <w:r>
        <w:rPr>
          <w:noProof/>
        </w:rPr>
        <w:drawing>
          <wp:inline distT="0" distB="0" distL="0" distR="0" wp14:anchorId="0B1F624F" wp14:editId="4E0B2380">
            <wp:extent cx="6286500" cy="3382010"/>
            <wp:effectExtent l="0" t="0" r="0" b="889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38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9BB" w:rsidRPr="00306A97" w:rsidRDefault="001B79BB" w:rsidP="001B79BB">
      <w:pPr>
        <w:autoSpaceDE w:val="0"/>
        <w:autoSpaceDN w:val="0"/>
        <w:adjustRightInd w:val="0"/>
        <w:jc w:val="both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widowControl w:val="0"/>
        <w:tabs>
          <w:tab w:val="left" w:pos="1420"/>
        </w:tabs>
        <w:autoSpaceDE w:val="0"/>
        <w:autoSpaceDN w:val="0"/>
      </w:pPr>
    </w:p>
    <w:p w:rsidR="001B79BB" w:rsidRDefault="001B79BB" w:rsidP="001B79BB">
      <w:pPr>
        <w:pStyle w:val="af3"/>
        <w:ind w:left="131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1C5DC530" wp14:editId="54627430">
                <wp:extent cx="6076950" cy="409575"/>
                <wp:effectExtent l="0" t="0" r="19050" b="28575"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76950" cy="409575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CC3DF3" w:rsidRDefault="002268C7" w:rsidP="00CC3DF3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59" w:name="_bookmark4"/>
                            <w:bookmarkStart w:id="60" w:name="_Toc197958122"/>
                            <w:bookmarkStart w:id="61" w:name="_Toc197958185"/>
                            <w:bookmarkStart w:id="62" w:name="_Toc197958242"/>
                            <w:bookmarkStart w:id="63" w:name="_Toc197958810"/>
                            <w:bookmarkEnd w:id="59"/>
                            <w:r w:rsidRPr="00CC3DF3">
                              <w:rPr>
                                <w:sz w:val="32"/>
                                <w:szCs w:val="32"/>
                              </w:rPr>
                              <w:t>5. КАРТОЧКА ПОИСКА</w:t>
                            </w:r>
                            <w:bookmarkEnd w:id="60"/>
                            <w:bookmarkEnd w:id="61"/>
                            <w:bookmarkEnd w:id="62"/>
                            <w:bookmarkEnd w:id="63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65" o:spid="_x0000_s1044" type="#_x0000_t202" style="width:478.5pt;height:3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" filled="f" strokecolor="#f90" strokeweight=".55031mm">
                <v:path arrowok="t"/>
                <v:textbox inset="0,0,0,0">
                  <w:txbxContent>
                    <w:p w:rsidR="00D4248D" w:rsidRPr="00CC3DF3" w:rsidRDefault="00D4248D" w:rsidP="00CC3DF3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79" w:name="_bookmark4"/>
                      <w:bookmarkStart w:id="80" w:name="_Toc197958122"/>
                      <w:bookmarkStart w:id="81" w:name="_Toc197958185"/>
                      <w:bookmarkStart w:id="82" w:name="_Toc197958242"/>
                      <w:bookmarkStart w:id="83" w:name="_Toc197958810"/>
                      <w:bookmarkEnd w:id="79"/>
                      <w:r w:rsidRPr="00CC3DF3">
                        <w:rPr>
                          <w:sz w:val="32"/>
                          <w:szCs w:val="32"/>
                        </w:rPr>
                        <w:t>5. КАРТОЧКА ПОИСКА</w:t>
                      </w:r>
                      <w:bookmarkEnd w:id="80"/>
                      <w:bookmarkEnd w:id="81"/>
                      <w:bookmarkEnd w:id="82"/>
                      <w:bookmarkEnd w:id="83"/>
                    </w:p>
                  </w:txbxContent>
                </v:textbox>
                <w10:anchorlock/>
              </v:shape>
            </w:pict>
          </mc:Fallback>
        </mc:AlternateContent>
      </w:r>
    </w:p>
    <w:p w:rsidR="001B79BB" w:rsidRDefault="001B79BB" w:rsidP="006944C3">
      <w:pPr>
        <w:pStyle w:val="af3"/>
        <w:ind w:right="562"/>
        <w:jc w:val="both"/>
      </w:pPr>
      <w:r>
        <w:t>Карточку</w:t>
      </w:r>
      <w:r>
        <w:rPr>
          <w:spacing w:val="-15"/>
        </w:rPr>
        <w:t xml:space="preserve"> </w:t>
      </w:r>
      <w:r>
        <w:t>поиска</w:t>
      </w:r>
      <w:r>
        <w:rPr>
          <w:spacing w:val="-15"/>
        </w:rPr>
        <w:t xml:space="preserve"> </w:t>
      </w:r>
      <w:r>
        <w:t>удобно</w:t>
      </w:r>
      <w:r>
        <w:rPr>
          <w:spacing w:val="-15"/>
        </w:rPr>
        <w:t xml:space="preserve"> </w:t>
      </w:r>
      <w:r>
        <w:t>использовать</w:t>
      </w:r>
      <w:r>
        <w:rPr>
          <w:spacing w:val="-15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поиска</w:t>
      </w:r>
      <w:r>
        <w:rPr>
          <w:spacing w:val="-15"/>
        </w:rPr>
        <w:t xml:space="preserve"> </w:t>
      </w:r>
      <w:r>
        <w:t>документа,</w:t>
      </w:r>
      <w:r>
        <w:rPr>
          <w:spacing w:val="-15"/>
        </w:rPr>
        <w:t xml:space="preserve"> </w:t>
      </w:r>
      <w:r>
        <w:t>если</w:t>
      </w:r>
      <w:r>
        <w:rPr>
          <w:spacing w:val="-15"/>
        </w:rPr>
        <w:t xml:space="preserve"> </w:t>
      </w:r>
      <w:r>
        <w:t>известны</w:t>
      </w:r>
      <w:r>
        <w:rPr>
          <w:spacing w:val="-15"/>
        </w:rPr>
        <w:t xml:space="preserve"> </w:t>
      </w:r>
      <w:r>
        <w:t>какие-либо его реквизиты (номер документа, вид документа, принявший орган, дата принятия) или же фразы и даже отдельные слова из его названия или текста.</w:t>
      </w:r>
    </w:p>
    <w:p w:rsidR="001B79BB" w:rsidRDefault="001B79BB" w:rsidP="006944C3">
      <w:pPr>
        <w:pStyle w:val="af3"/>
        <w:ind w:right="563"/>
        <w:jc w:val="both"/>
      </w:pPr>
      <w:r>
        <w:t xml:space="preserve">Данные о документе можно задать в соответствующих полях Карточки поиска. Если реквизиты известны приблизительно, то следует задать несколько возможных значений, соединив их логическим условием «ИЛИ» (для поля «Дата» задать диапазон дат). </w:t>
      </w:r>
    </w:p>
    <w:p w:rsidR="001B79BB" w:rsidRDefault="001B79BB" w:rsidP="006944C3">
      <w:pPr>
        <w:pStyle w:val="af3"/>
        <w:ind w:right="563"/>
        <w:jc w:val="both"/>
      </w:pPr>
      <w:r>
        <w:t>Очевидно, что знание точных реквизитов документа позволяет найти его без особого труда.</w:t>
      </w:r>
    </w:p>
    <w:p w:rsidR="001B79BB" w:rsidRDefault="001B79BB" w:rsidP="006944C3">
      <w:pPr>
        <w:pStyle w:val="af3"/>
        <w:jc w:val="both"/>
      </w:pPr>
      <w:r>
        <w:t>Слева</w:t>
      </w:r>
      <w:r>
        <w:rPr>
          <w:spacing w:val="10"/>
        </w:rPr>
        <w:t xml:space="preserve"> </w:t>
      </w:r>
      <w:r>
        <w:t>указывается</w:t>
      </w:r>
      <w:r>
        <w:rPr>
          <w:spacing w:val="8"/>
        </w:rPr>
        <w:t xml:space="preserve"> </w:t>
      </w:r>
      <w:r>
        <w:t>количество</w:t>
      </w:r>
      <w:r>
        <w:rPr>
          <w:spacing w:val="9"/>
        </w:rPr>
        <w:t xml:space="preserve"> </w:t>
      </w:r>
      <w:r>
        <w:t>документов,</w:t>
      </w:r>
      <w:r>
        <w:rPr>
          <w:spacing w:val="11"/>
        </w:rPr>
        <w:t xml:space="preserve"> </w:t>
      </w:r>
      <w:r>
        <w:t>удовлетворяющих</w:t>
      </w:r>
      <w:r>
        <w:rPr>
          <w:spacing w:val="13"/>
        </w:rPr>
        <w:t xml:space="preserve"> </w:t>
      </w:r>
      <w:r>
        <w:t>условиям</w:t>
      </w:r>
      <w:r>
        <w:rPr>
          <w:spacing w:val="13"/>
        </w:rPr>
        <w:t xml:space="preserve"> </w:t>
      </w:r>
      <w:r>
        <w:t>поиска.</w:t>
      </w:r>
    </w:p>
    <w:p w:rsidR="001B79BB" w:rsidRDefault="001B79BB" w:rsidP="006944C3">
      <w:pPr>
        <w:pStyle w:val="af3"/>
        <w:ind w:firstLine="131"/>
        <w:jc w:val="both"/>
        <w:rPr>
          <w:spacing w:val="-4"/>
        </w:rPr>
      </w:pPr>
      <w:r>
        <w:rPr>
          <w:spacing w:val="-4"/>
        </w:rPr>
        <w:t xml:space="preserve">Пока Карточка поиска не </w:t>
      </w:r>
      <w:r w:rsidRPr="00C46B9F">
        <w:rPr>
          <w:spacing w:val="-4"/>
        </w:rPr>
        <w:t>заполнена,</w:t>
      </w:r>
      <w:r>
        <w:rPr>
          <w:spacing w:val="-4"/>
        </w:rPr>
        <w:t xml:space="preserve">  </w:t>
      </w:r>
      <w:r w:rsidRPr="00C46B9F">
        <w:rPr>
          <w:spacing w:val="-4"/>
        </w:rPr>
        <w:t>здесь</w:t>
      </w:r>
      <w:r>
        <w:rPr>
          <w:spacing w:val="-4"/>
        </w:rPr>
        <w:t xml:space="preserve"> будет указано общее число документов </w:t>
      </w:r>
      <w:r w:rsidRPr="00C46B9F">
        <w:rPr>
          <w:spacing w:val="-4"/>
        </w:rPr>
        <w:t>в</w:t>
      </w:r>
      <w:r>
        <w:rPr>
          <w:spacing w:val="-4"/>
        </w:rPr>
        <w:t xml:space="preserve"> </w:t>
      </w:r>
      <w:r w:rsidRPr="00C46B9F">
        <w:rPr>
          <w:spacing w:val="-4"/>
        </w:rPr>
        <w:t>информационных б</w:t>
      </w:r>
      <w:r>
        <w:rPr>
          <w:spacing w:val="-4"/>
        </w:rPr>
        <w:t xml:space="preserve">анках системы </w:t>
      </w:r>
      <w:proofErr w:type="spellStart"/>
      <w:r>
        <w:rPr>
          <w:spacing w:val="-4"/>
        </w:rPr>
        <w:t>КонсультантПлюс</w:t>
      </w:r>
      <w:proofErr w:type="spellEnd"/>
      <w:r>
        <w:rPr>
          <w:spacing w:val="-4"/>
        </w:rPr>
        <w:t xml:space="preserve"> </w:t>
      </w:r>
      <w:r w:rsidRPr="00C46B9F">
        <w:rPr>
          <w:spacing w:val="-4"/>
        </w:rPr>
        <w:t>вашего комплекта.</w:t>
      </w:r>
    </w:p>
    <w:p w:rsidR="001B79BB" w:rsidRDefault="001B79BB" w:rsidP="001B79BB">
      <w:pPr>
        <w:autoSpaceDE w:val="0"/>
        <w:autoSpaceDN w:val="0"/>
        <w:adjustRightInd w:val="0"/>
        <w:jc w:val="both"/>
      </w:pPr>
    </w:p>
    <w:p w:rsidR="001B79BB" w:rsidRDefault="001B79BB" w:rsidP="001B79BB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601046A7" wp14:editId="6B73601D">
            <wp:extent cx="5829300" cy="32575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9BB" w:rsidRPr="002E785A" w:rsidRDefault="001B79BB" w:rsidP="001B79BB">
      <w:pPr>
        <w:pStyle w:val="1"/>
        <w:rPr>
          <w:sz w:val="24"/>
          <w:szCs w:val="24"/>
        </w:rPr>
      </w:pPr>
      <w:bookmarkStart w:id="64" w:name="_Toc197958300"/>
      <w:bookmarkStart w:id="65" w:name="_Toc197958811"/>
      <w:r w:rsidRPr="002E785A">
        <w:rPr>
          <w:sz w:val="24"/>
          <w:szCs w:val="24"/>
        </w:rPr>
        <w:t>Для</w:t>
      </w:r>
      <w:r w:rsidRPr="002E785A">
        <w:rPr>
          <w:spacing w:val="-4"/>
          <w:sz w:val="24"/>
          <w:szCs w:val="24"/>
        </w:rPr>
        <w:t xml:space="preserve"> </w:t>
      </w:r>
      <w:r w:rsidRPr="002E785A">
        <w:rPr>
          <w:sz w:val="24"/>
          <w:szCs w:val="24"/>
        </w:rPr>
        <w:t>самостоятельной</w:t>
      </w:r>
      <w:r w:rsidRPr="002E785A">
        <w:rPr>
          <w:spacing w:val="-5"/>
          <w:sz w:val="24"/>
          <w:szCs w:val="24"/>
        </w:rPr>
        <w:t xml:space="preserve"> </w:t>
      </w:r>
      <w:r w:rsidRPr="002E785A">
        <w:rPr>
          <w:spacing w:val="-2"/>
          <w:sz w:val="24"/>
          <w:szCs w:val="24"/>
        </w:rPr>
        <w:t>работы:</w:t>
      </w:r>
      <w:bookmarkEnd w:id="64"/>
      <w:bookmarkEnd w:id="65"/>
    </w:p>
    <w:p w:rsidR="001B79BB" w:rsidRPr="002E785A" w:rsidRDefault="001B79BB" w:rsidP="001B79BB">
      <w:pPr>
        <w:pStyle w:val="af8"/>
        <w:widowControl w:val="0"/>
        <w:numPr>
          <w:ilvl w:val="0"/>
          <w:numId w:val="41"/>
        </w:numPr>
        <w:tabs>
          <w:tab w:val="left" w:pos="1996"/>
        </w:tabs>
        <w:autoSpaceDE w:val="0"/>
        <w:autoSpaceDN w:val="0"/>
        <w:spacing w:before="177" w:after="0" w:line="240" w:lineRule="auto"/>
        <w:ind w:left="1996" w:hanging="359"/>
        <w:rPr>
          <w:rFonts w:ascii="Times New Roman" w:hAnsi="Times New Roman" w:cs="Times New Roman"/>
          <w:sz w:val="24"/>
          <w:szCs w:val="24"/>
        </w:rPr>
      </w:pPr>
      <w:r w:rsidRPr="002E785A">
        <w:rPr>
          <w:rFonts w:ascii="Times New Roman" w:hAnsi="Times New Roman" w:cs="Times New Roman"/>
          <w:sz w:val="24"/>
          <w:szCs w:val="24"/>
        </w:rPr>
        <w:t>Найдите</w:t>
      </w:r>
      <w:r w:rsidRPr="002E785A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письма</w:t>
      </w:r>
      <w:r w:rsidRPr="002E785A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ФНС</w:t>
      </w:r>
      <w:r w:rsidRPr="002E785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России</w:t>
      </w:r>
      <w:r w:rsidRPr="002E785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за</w:t>
      </w:r>
      <w:r w:rsidRPr="002E785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август</w:t>
      </w:r>
      <w:r w:rsidRPr="002E785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2023</w:t>
      </w:r>
      <w:r w:rsidRPr="002E785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года.</w:t>
      </w:r>
      <w:r w:rsidRPr="002E785A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Сколько</w:t>
      </w:r>
      <w:r w:rsidRPr="002E785A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pacing w:val="-5"/>
          <w:sz w:val="24"/>
          <w:szCs w:val="24"/>
        </w:rPr>
        <w:t>их?</w:t>
      </w:r>
    </w:p>
    <w:p w:rsidR="001B79BB" w:rsidRPr="002E785A" w:rsidRDefault="001B79BB" w:rsidP="001B79BB">
      <w:pPr>
        <w:pStyle w:val="af8"/>
        <w:widowControl w:val="0"/>
        <w:numPr>
          <w:ilvl w:val="0"/>
          <w:numId w:val="41"/>
        </w:numPr>
        <w:tabs>
          <w:tab w:val="left" w:pos="1996"/>
        </w:tabs>
        <w:autoSpaceDE w:val="0"/>
        <w:autoSpaceDN w:val="0"/>
        <w:spacing w:before="22" w:after="0" w:line="240" w:lineRule="auto"/>
        <w:ind w:left="1996" w:hanging="35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</w:t>
      </w:r>
      <w:r w:rsidRPr="002E785A">
        <w:rPr>
          <w:rFonts w:ascii="Times New Roman" w:hAnsi="Times New Roman" w:cs="Times New Roman"/>
          <w:sz w:val="24"/>
          <w:szCs w:val="24"/>
        </w:rPr>
        <w:t>пишите</w:t>
      </w:r>
      <w:r w:rsidRPr="002E785A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кол</w:t>
      </w:r>
      <w:r w:rsidRPr="002E785A">
        <w:rPr>
          <w:rFonts w:ascii="Times New Roman" w:hAnsi="Times New Roman" w:cs="Times New Roman"/>
          <w:sz w:val="24"/>
          <w:szCs w:val="24"/>
        </w:rPr>
        <w:t>ичество</w:t>
      </w:r>
      <w:r w:rsidRPr="002E785A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</w:t>
      </w:r>
      <w:r w:rsidRPr="002E785A">
        <w:rPr>
          <w:rFonts w:ascii="Times New Roman" w:hAnsi="Times New Roman" w:cs="Times New Roman"/>
          <w:sz w:val="24"/>
          <w:szCs w:val="24"/>
        </w:rPr>
        <w:t>конов</w:t>
      </w:r>
      <w:r w:rsidRPr="002E785A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о</w:t>
      </w:r>
      <w:r w:rsidRPr="002E785A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Бухгалтерском</w:t>
      </w:r>
      <w:r w:rsidRPr="002E785A">
        <w:rPr>
          <w:rFonts w:ascii="Times New Roman" w:hAnsi="Times New Roman" w:cs="Times New Roman"/>
          <w:spacing w:val="-2"/>
          <w:sz w:val="24"/>
          <w:szCs w:val="24"/>
        </w:rPr>
        <w:t xml:space="preserve"> учёте.</w:t>
      </w:r>
    </w:p>
    <w:p w:rsidR="001B79BB" w:rsidRPr="002E785A" w:rsidRDefault="001B79BB" w:rsidP="001B79BB">
      <w:pPr>
        <w:pStyle w:val="af8"/>
        <w:widowControl w:val="0"/>
        <w:numPr>
          <w:ilvl w:val="0"/>
          <w:numId w:val="41"/>
        </w:numPr>
        <w:tabs>
          <w:tab w:val="left" w:pos="1996"/>
        </w:tabs>
        <w:autoSpaceDE w:val="0"/>
        <w:autoSpaceDN w:val="0"/>
        <w:spacing w:before="19" w:after="0" w:line="240" w:lineRule="auto"/>
        <w:ind w:left="1996" w:hanging="359"/>
        <w:rPr>
          <w:rFonts w:ascii="Times New Roman" w:hAnsi="Times New Roman" w:cs="Times New Roman"/>
          <w:sz w:val="24"/>
          <w:szCs w:val="24"/>
        </w:rPr>
      </w:pPr>
      <w:r w:rsidRPr="002E785A">
        <w:rPr>
          <w:rFonts w:ascii="Times New Roman" w:hAnsi="Times New Roman" w:cs="Times New Roman"/>
          <w:sz w:val="24"/>
          <w:szCs w:val="24"/>
        </w:rPr>
        <w:t>Напишите</w:t>
      </w:r>
      <w:r w:rsidRPr="002E785A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кол</w:t>
      </w:r>
      <w:r w:rsidRPr="002E785A">
        <w:rPr>
          <w:rFonts w:ascii="Times New Roman" w:hAnsi="Times New Roman" w:cs="Times New Roman"/>
          <w:sz w:val="24"/>
          <w:szCs w:val="24"/>
        </w:rPr>
        <w:t>ичество</w:t>
      </w:r>
      <w:r w:rsidRPr="002E785A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отменё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2E785A">
        <w:rPr>
          <w:rFonts w:ascii="Times New Roman" w:hAnsi="Times New Roman" w:cs="Times New Roman"/>
          <w:sz w:val="24"/>
          <w:szCs w:val="24"/>
        </w:rPr>
        <w:t>ных</w:t>
      </w:r>
      <w:r w:rsidRPr="002E785A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постановлений</w:t>
      </w:r>
      <w:r w:rsidRPr="002E785A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z w:val="24"/>
          <w:szCs w:val="24"/>
        </w:rPr>
        <w:t>Минфина</w:t>
      </w:r>
      <w:r w:rsidRPr="002E785A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2E785A">
        <w:rPr>
          <w:rFonts w:ascii="Times New Roman" w:hAnsi="Times New Roman" w:cs="Times New Roman"/>
          <w:spacing w:val="-2"/>
          <w:sz w:val="24"/>
          <w:szCs w:val="24"/>
        </w:rPr>
        <w:t>России.</w:t>
      </w:r>
    </w:p>
    <w:p w:rsidR="001B79BB" w:rsidRDefault="001B79BB" w:rsidP="001B79BB">
      <w:pPr>
        <w:pStyle w:val="1"/>
        <w:spacing w:before="0" w:after="0"/>
        <w:rPr>
          <w:sz w:val="24"/>
          <w:szCs w:val="24"/>
        </w:rPr>
      </w:pPr>
    </w:p>
    <w:p w:rsidR="001B79BB" w:rsidRDefault="001B79BB" w:rsidP="001B79BB">
      <w:pPr>
        <w:pStyle w:val="1"/>
        <w:spacing w:before="0" w:after="0"/>
        <w:rPr>
          <w:spacing w:val="-2"/>
          <w:sz w:val="24"/>
          <w:szCs w:val="24"/>
        </w:rPr>
      </w:pPr>
      <w:bookmarkStart w:id="66" w:name="_Toc197958301"/>
      <w:bookmarkStart w:id="67" w:name="_Toc197958812"/>
      <w:r w:rsidRPr="002E785A">
        <w:rPr>
          <w:sz w:val="24"/>
          <w:szCs w:val="24"/>
        </w:rPr>
        <w:t>Для ответов</w:t>
      </w:r>
      <w:r w:rsidRPr="002E785A">
        <w:rPr>
          <w:spacing w:val="-3"/>
          <w:sz w:val="24"/>
          <w:szCs w:val="24"/>
        </w:rPr>
        <w:t xml:space="preserve"> </w:t>
      </w:r>
      <w:r w:rsidRPr="002E785A">
        <w:rPr>
          <w:sz w:val="24"/>
          <w:szCs w:val="24"/>
        </w:rPr>
        <w:t xml:space="preserve">и </w:t>
      </w:r>
      <w:r w:rsidRPr="002E785A">
        <w:rPr>
          <w:spacing w:val="-2"/>
          <w:sz w:val="24"/>
          <w:szCs w:val="24"/>
        </w:rPr>
        <w:t>заметок:</w:t>
      </w:r>
      <w:bookmarkEnd w:id="66"/>
      <w:bookmarkEnd w:id="67"/>
    </w:p>
    <w:p w:rsidR="001B79BB" w:rsidRDefault="001B79BB" w:rsidP="001B79BB">
      <w:pPr>
        <w:pStyle w:val="af3"/>
        <w:spacing w:after="0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1B79BB" w:rsidRDefault="001B79BB" w:rsidP="001B79BB">
      <w:pPr>
        <w:ind w:firstLine="708"/>
        <w:jc w:val="both"/>
        <w:rPr>
          <w:b/>
        </w:rPr>
      </w:pPr>
    </w:p>
    <w:p w:rsidR="001B79BB" w:rsidRDefault="001B79BB" w:rsidP="001B79BB">
      <w:pPr>
        <w:ind w:firstLine="708"/>
        <w:jc w:val="both"/>
        <w:rPr>
          <w:b/>
        </w:rPr>
      </w:pPr>
      <w:r w:rsidRPr="00445CB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43B2482" wp14:editId="2BF45F54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48" name="4-конечная звезда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48" o:spid="_x0000_s1026" type="#_x0000_t187" style="position:absolute;margin-left:.65pt;margin-top:-8.4pt;width:27.1pt;height:26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1B79BB" w:rsidRDefault="001B79BB" w:rsidP="001B79BB">
      <w:pPr>
        <w:jc w:val="both"/>
        <w:rPr>
          <w:b/>
          <w:sz w:val="16"/>
          <w:szCs w:val="16"/>
        </w:rPr>
      </w:pPr>
    </w:p>
    <w:p w:rsidR="001B79BB" w:rsidRPr="00CF2228" w:rsidRDefault="001B79BB" w:rsidP="001B79BB">
      <w:pPr>
        <w:jc w:val="both"/>
        <w:rPr>
          <w:color w:val="000000"/>
          <w:shd w:val="clear" w:color="auto" w:fill="FFFFFF"/>
        </w:rPr>
      </w:pPr>
      <w:r w:rsidRPr="00CF2228">
        <w:rPr>
          <w:color w:val="000000"/>
          <w:shd w:val="clear" w:color="auto" w:fill="FFFFFF"/>
        </w:rPr>
        <w:t>Коммерческие предприятия довольно часто сталкиваются с необходимостью предоставить в налоговую инспекцию пояснения по какому-либо вопросу. Для того  чтобы эти пояснения не привели к дальнейшим проверкам со стороны надзорного органа, к составлению ответа следует относиться крайне внимательно, скрупулезно и не затягивать с его отправкой.</w:t>
      </w:r>
    </w:p>
    <w:p w:rsidR="001B79BB" w:rsidRPr="00CF2228" w:rsidRDefault="001B79BB" w:rsidP="001B79BB">
      <w:pPr>
        <w:rPr>
          <w:b/>
          <w:sz w:val="10"/>
          <w:szCs w:val="10"/>
        </w:rPr>
      </w:pPr>
    </w:p>
    <w:p w:rsidR="001B79BB" w:rsidRPr="00CF2228" w:rsidRDefault="001B79BB" w:rsidP="001B79BB">
      <w:r>
        <w:t>Найдем</w:t>
      </w:r>
      <w:r w:rsidRPr="00CF2228">
        <w:t xml:space="preserve"> подборку материалов по этой теме</w:t>
      </w:r>
      <w:r>
        <w:t xml:space="preserve"> </w:t>
      </w:r>
      <w:r w:rsidRPr="00CF2228">
        <w:t xml:space="preserve">в </w:t>
      </w:r>
      <w:proofErr w:type="spellStart"/>
      <w:r w:rsidRPr="00CF2228">
        <w:t>КонсультантПлюс</w:t>
      </w:r>
      <w:proofErr w:type="spellEnd"/>
      <w:r>
        <w:t>.</w:t>
      </w:r>
    </w:p>
    <w:p w:rsidR="001B79BB" w:rsidRPr="00CF2228" w:rsidRDefault="001B79BB" w:rsidP="001B79BB">
      <w:pPr>
        <w:rPr>
          <w:b/>
          <w:sz w:val="10"/>
          <w:szCs w:val="10"/>
        </w:rPr>
      </w:pPr>
    </w:p>
    <w:p w:rsidR="001B79BB" w:rsidRPr="00CF2228" w:rsidRDefault="001B79BB" w:rsidP="001B79BB">
      <w:r w:rsidRPr="00CF2228">
        <w:t>Откроем Карточку поиска</w:t>
      </w:r>
      <w:r w:rsidR="00EA0A8B">
        <w:t>.</w:t>
      </w:r>
    </w:p>
    <w:p w:rsidR="001B79BB" w:rsidRPr="00CF2228" w:rsidRDefault="001B79BB" w:rsidP="001B79BB">
      <w:pPr>
        <w:rPr>
          <w:b/>
          <w:sz w:val="10"/>
          <w:szCs w:val="10"/>
        </w:rPr>
      </w:pPr>
    </w:p>
    <w:p w:rsidR="001B79BB" w:rsidRPr="00CF2228" w:rsidRDefault="001B79BB" w:rsidP="001B79BB">
      <w:r w:rsidRPr="00CF2228">
        <w:t>В строке «Название документа» напишем «Ответ на требование  налоговой»</w:t>
      </w:r>
      <w:r w:rsidR="00EA0A8B">
        <w:t>.</w:t>
      </w:r>
    </w:p>
    <w:p w:rsidR="001B79BB" w:rsidRPr="00CF2228" w:rsidRDefault="001B79BB" w:rsidP="001B79BB">
      <w:pPr>
        <w:rPr>
          <w:b/>
          <w:sz w:val="10"/>
          <w:szCs w:val="10"/>
        </w:rPr>
      </w:pPr>
    </w:p>
    <w:p w:rsidR="001B79BB" w:rsidRPr="00CF2228" w:rsidRDefault="001B79BB" w:rsidP="001B79BB">
      <w:r w:rsidRPr="00CF2228">
        <w:t>Построим список документов.</w:t>
      </w:r>
    </w:p>
    <w:p w:rsidR="001B79BB" w:rsidRPr="00CF2228" w:rsidRDefault="001B79BB" w:rsidP="001B79BB">
      <w:pPr>
        <w:rPr>
          <w:sz w:val="10"/>
          <w:szCs w:val="10"/>
        </w:rPr>
      </w:pPr>
    </w:p>
    <w:p w:rsidR="001B79BB" w:rsidRPr="00CF2228" w:rsidRDefault="001B79BB" w:rsidP="001B79BB">
      <w:pPr>
        <w:rPr>
          <w:b/>
        </w:rPr>
      </w:pPr>
    </w:p>
    <w:p w:rsidR="001B79BB" w:rsidRPr="00CF2228" w:rsidRDefault="001B79BB" w:rsidP="001B79BB">
      <w:pPr>
        <w:rPr>
          <w:b/>
        </w:rPr>
      </w:pPr>
      <w:r w:rsidRPr="00CF2228">
        <w:rPr>
          <w:b/>
          <w:noProof/>
        </w:rPr>
        <w:drawing>
          <wp:inline distT="0" distB="0" distL="0" distR="0" wp14:anchorId="58F9D3A9" wp14:editId="0339D270">
            <wp:extent cx="6286500" cy="333946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33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9BB" w:rsidRDefault="001B79BB" w:rsidP="001B79BB">
      <w:pPr>
        <w:rPr>
          <w:b/>
        </w:rPr>
      </w:pPr>
    </w:p>
    <w:p w:rsidR="001B79BB" w:rsidRPr="00CF2228" w:rsidRDefault="001B79BB" w:rsidP="001B79BB">
      <w:r w:rsidRPr="00CF2228">
        <w:t>Начнем изучение документов с раздела «Финансовые и кадровые консультации».</w:t>
      </w:r>
    </w:p>
    <w:p w:rsidR="001B79BB" w:rsidRPr="00CF2228" w:rsidRDefault="001B79BB" w:rsidP="001B79BB">
      <w:r w:rsidRPr="00CF2228">
        <w:t xml:space="preserve">Именно там находятся фирменные документы </w:t>
      </w:r>
      <w:proofErr w:type="spellStart"/>
      <w:r w:rsidRPr="00CF2228">
        <w:t>КонсультантПлюс</w:t>
      </w:r>
      <w:proofErr w:type="spellEnd"/>
      <w:r w:rsidRPr="00CF2228">
        <w:t>.</w:t>
      </w:r>
    </w:p>
    <w:p w:rsidR="001B79BB" w:rsidRPr="00CF2228" w:rsidRDefault="001B79BB" w:rsidP="001B79BB">
      <w:pPr>
        <w:rPr>
          <w:b/>
        </w:rPr>
      </w:pPr>
    </w:p>
    <w:p w:rsidR="001B79BB" w:rsidRPr="008E5200" w:rsidRDefault="001B79BB" w:rsidP="001B79BB">
      <w:pPr>
        <w:rPr>
          <w:b/>
        </w:rPr>
      </w:pPr>
      <w:r>
        <w:rPr>
          <w:b/>
          <w:noProof/>
        </w:rPr>
        <w:drawing>
          <wp:inline distT="0" distB="0" distL="0" distR="0" wp14:anchorId="5C4AD692" wp14:editId="3E168E9C">
            <wp:extent cx="6286500" cy="219646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79BB" w:rsidRPr="00445CB9" w:rsidRDefault="001B79BB" w:rsidP="001B79BB">
      <w:pPr>
        <w:jc w:val="both"/>
        <w:rPr>
          <w:b/>
          <w:sz w:val="16"/>
          <w:szCs w:val="16"/>
        </w:rPr>
      </w:pPr>
    </w:p>
    <w:p w:rsidR="001B79BB" w:rsidRDefault="001B79BB" w:rsidP="000F472F">
      <w:pPr>
        <w:rPr>
          <w:sz w:val="16"/>
          <w:szCs w:val="16"/>
        </w:rPr>
      </w:pPr>
    </w:p>
    <w:p w:rsidR="00017CA3" w:rsidRDefault="00017CA3" w:rsidP="00017CA3">
      <w:pPr>
        <w:pStyle w:val="af3"/>
        <w:ind w:left="441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0269D2EA" wp14:editId="30CCFF20">
                <wp:extent cx="5705475" cy="347980"/>
                <wp:effectExtent l="0" t="0" r="28575" b="13970"/>
                <wp:docPr id="266" name="Text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5475" cy="34798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CC3DF3" w:rsidRDefault="002268C7" w:rsidP="00CC3DF3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68" w:name="_Toc197958125"/>
                            <w:bookmarkStart w:id="69" w:name="_Toc197958188"/>
                            <w:bookmarkStart w:id="70" w:name="_Toc197958245"/>
                            <w:bookmarkStart w:id="71" w:name="_Toc197958813"/>
                            <w:r w:rsidRPr="00CC3DF3">
                              <w:rPr>
                                <w:sz w:val="32"/>
                                <w:szCs w:val="32"/>
                              </w:rPr>
                              <w:t>6. ПРАВОВОЙ НАВИГАТОР</w:t>
                            </w:r>
                            <w:bookmarkEnd w:id="68"/>
                            <w:bookmarkEnd w:id="69"/>
                            <w:bookmarkEnd w:id="70"/>
                            <w:bookmarkEnd w:id="71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66" o:spid="_x0000_s1045" type="#_x0000_t202" style="width:449.25pt;height:27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" filled="f" strokecolor="#f90" strokeweight=".55031mm">
                <v:path arrowok="t"/>
                <v:textbox inset="0,0,0,0">
                  <w:txbxContent>
                    <w:p w:rsidR="00D4248D" w:rsidRPr="00CC3DF3" w:rsidRDefault="00D4248D" w:rsidP="00CC3DF3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92" w:name="_Toc197958125"/>
                      <w:bookmarkStart w:id="93" w:name="_Toc197958188"/>
                      <w:bookmarkStart w:id="94" w:name="_Toc197958245"/>
                      <w:bookmarkStart w:id="95" w:name="_Toc197958813"/>
                      <w:r w:rsidRPr="00CC3DF3">
                        <w:rPr>
                          <w:sz w:val="32"/>
                          <w:szCs w:val="32"/>
                        </w:rPr>
                        <w:t>6. ПРАВОВОЙ НАВИГАТОР</w:t>
                      </w:r>
                      <w:bookmarkEnd w:id="92"/>
                      <w:bookmarkEnd w:id="93"/>
                      <w:bookmarkEnd w:id="94"/>
                      <w:bookmarkEnd w:id="95"/>
                    </w:p>
                  </w:txbxContent>
                </v:textbox>
                <w10:anchorlock/>
              </v:shape>
            </w:pict>
          </mc:Fallback>
        </mc:AlternateContent>
      </w:r>
    </w:p>
    <w:p w:rsidR="00017CA3" w:rsidRDefault="00017CA3" w:rsidP="00017CA3">
      <w:pPr>
        <w:pStyle w:val="a8"/>
      </w:pPr>
      <w:r>
        <w:rPr>
          <w:rStyle w:val="a9"/>
        </w:rPr>
        <w:t>Правовой навигатор</w:t>
      </w:r>
      <w:r>
        <w:t xml:space="preserve"> позволяет получить информацию по правовому вопросу с использованием перечня возможных ситуаций.</w:t>
      </w:r>
    </w:p>
    <w:p w:rsidR="00017CA3" w:rsidRPr="00A22FB6" w:rsidRDefault="00017CA3" w:rsidP="00017CA3">
      <w:pPr>
        <w:pStyle w:val="ConsNormal"/>
        <w:widowControl/>
        <w:spacing w:after="60"/>
        <w:ind w:firstLine="0"/>
        <w:jc w:val="both"/>
        <w:rPr>
          <w:rFonts w:ascii="Times New Roman" w:hAnsi="Times New Roman"/>
          <w:sz w:val="24"/>
          <w:szCs w:val="24"/>
        </w:rPr>
      </w:pPr>
      <w:r w:rsidRPr="00A22FB6">
        <w:rPr>
          <w:rFonts w:ascii="Times New Roman" w:hAnsi="Times New Roman"/>
          <w:sz w:val="24"/>
          <w:szCs w:val="24"/>
        </w:rPr>
        <w:t xml:space="preserve">Это инструмент поиска, основанный на использовании подготовленного специалистами словаря ключевых понятий. К нему можно обращаться в тех случаях, когда непонятно, в каких документах рассматривается вопрос, и желательно получить подсказку в виде </w:t>
      </w:r>
      <w:r>
        <w:rPr>
          <w:rFonts w:ascii="Times New Roman" w:hAnsi="Times New Roman"/>
          <w:sz w:val="24"/>
          <w:szCs w:val="24"/>
        </w:rPr>
        <w:t>сформированных запросов</w:t>
      </w:r>
      <w:r w:rsidRPr="00A22FB6">
        <w:rPr>
          <w:rFonts w:ascii="Times New Roman" w:hAnsi="Times New Roman"/>
          <w:sz w:val="24"/>
          <w:szCs w:val="24"/>
        </w:rPr>
        <w:t xml:space="preserve"> подходящих по смыслу к рассматриваемой ситуации. </w:t>
      </w:r>
    </w:p>
    <w:p w:rsidR="00017CA3" w:rsidRDefault="00017CA3" w:rsidP="00017CA3">
      <w:pPr>
        <w:pStyle w:val="a8"/>
      </w:pPr>
      <w:r>
        <w:t xml:space="preserve">Переход к Правовому навигатору может быть осуществлен по кнопке "Еще/Правовой навигатор", которая расположена на </w:t>
      </w:r>
      <w:r w:rsidRPr="00AE0013">
        <w:t>Панели инструментов</w:t>
      </w:r>
      <w:r>
        <w:t>.</w:t>
      </w:r>
    </w:p>
    <w:p w:rsidR="00017CA3" w:rsidRDefault="00017CA3" w:rsidP="00017CA3">
      <w:pPr>
        <w:pStyle w:val="a8"/>
      </w:pPr>
      <w:r>
        <w:rPr>
          <w:noProof/>
        </w:rPr>
        <w:drawing>
          <wp:inline distT="0" distB="0" distL="0" distR="0" wp14:anchorId="4364373C" wp14:editId="76A7C3A6">
            <wp:extent cx="6286500" cy="1255395"/>
            <wp:effectExtent l="0" t="0" r="0" b="1905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25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CA3" w:rsidRDefault="00017CA3" w:rsidP="00017CA3">
      <w:pPr>
        <w:pStyle w:val="a8"/>
      </w:pPr>
      <w:r>
        <w:t> Поиск по Правовому навигатору наиболее эффективен в случаях, когда пользователь не знает, как правильно описать свою проблему, а может назвать буквально 1-2 слова.</w:t>
      </w:r>
    </w:p>
    <w:p w:rsidR="00017CA3" w:rsidRDefault="00017CA3" w:rsidP="00017CA3">
      <w:pPr>
        <w:pStyle w:val="a8"/>
      </w:pPr>
      <w:r>
        <w:t xml:space="preserve">Вводя эти два слова в Правовой навигатор, пользователь получает подсказку в виде отобранных ключевых понятий и может выбрать из них наиболее точно </w:t>
      </w:r>
      <w:proofErr w:type="gramStart"/>
      <w:r>
        <w:t>подходящее</w:t>
      </w:r>
      <w:proofErr w:type="gramEnd"/>
      <w:r>
        <w:t xml:space="preserve"> к его ситуации.</w:t>
      </w:r>
    </w:p>
    <w:p w:rsidR="00017CA3" w:rsidRDefault="00017CA3" w:rsidP="00017CA3">
      <w:pPr>
        <w:pStyle w:val="a8"/>
      </w:pPr>
      <w:r>
        <w:t> Для поиска документов в строке Правового навигатора следует задавать слова, отражающие суть вопроса.</w:t>
      </w:r>
    </w:p>
    <w:p w:rsidR="00017CA3" w:rsidRDefault="00017CA3" w:rsidP="00017CA3">
      <w:pPr>
        <w:pStyle w:val="a8"/>
      </w:pPr>
      <w:r>
        <w:t>После чего в левом столбце Правового навигатора будут отобраны только те группы, которые содержат понятия, относящиеся к сути вопроса.</w:t>
      </w:r>
    </w:p>
    <w:p w:rsidR="00017CA3" w:rsidRDefault="00017CA3" w:rsidP="00017CA3">
      <w:pPr>
        <w:pStyle w:val="a8"/>
      </w:pPr>
      <w:r>
        <w:t> </w:t>
      </w:r>
      <w:r>
        <w:rPr>
          <w:noProof/>
        </w:rPr>
        <w:drawing>
          <wp:inline distT="0" distB="0" distL="0" distR="0" wp14:anchorId="1D09A2C1" wp14:editId="15B58BE0">
            <wp:extent cx="6286500" cy="148844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CA3" w:rsidRPr="00AE0013" w:rsidRDefault="00017CA3" w:rsidP="00017CA3">
      <w:pPr>
        <w:spacing w:before="100" w:beforeAutospacing="1" w:after="100" w:afterAutospacing="1"/>
      </w:pPr>
      <w:r w:rsidRPr="00AE0013">
        <w:t>Отметив нужное понятие в правой колонке, можно перейти к списку документов по данной теме.</w:t>
      </w:r>
    </w:p>
    <w:p w:rsidR="00017CA3" w:rsidRPr="00AE0013" w:rsidRDefault="00017CA3" w:rsidP="00017CA3">
      <w:pPr>
        <w:spacing w:before="100" w:beforeAutospacing="1" w:after="100" w:afterAutospacing="1"/>
      </w:pPr>
      <w:r w:rsidRPr="00AE0013">
        <w:t> Обращаясь к текстам документов, найденным с помощью Правового навигатора, вы сразу переходите в те части этих документов, в которых приводится описание рассматриваемой правовой проблемы.</w:t>
      </w:r>
    </w:p>
    <w:p w:rsidR="00017CA3" w:rsidRPr="00AE0013" w:rsidRDefault="00017CA3" w:rsidP="00017CA3">
      <w:pPr>
        <w:spacing w:before="100" w:beforeAutospacing="1" w:after="100" w:afterAutospacing="1"/>
      </w:pPr>
      <w:r w:rsidRPr="00AE0013">
        <w:t> </w:t>
      </w:r>
    </w:p>
    <w:p w:rsidR="00017CA3" w:rsidRPr="007B3A85" w:rsidRDefault="00017CA3" w:rsidP="00017CA3">
      <w:pPr>
        <w:pStyle w:val="Default"/>
      </w:pPr>
      <w:r w:rsidRPr="007B3A85">
        <w:rPr>
          <w:b/>
          <w:bCs/>
        </w:rPr>
        <w:lastRenderedPageBreak/>
        <w:t xml:space="preserve">Для самостоятельной работы: </w:t>
      </w:r>
    </w:p>
    <w:p w:rsidR="00017CA3" w:rsidRPr="007B3A85" w:rsidRDefault="00017CA3" w:rsidP="00017CA3">
      <w:pPr>
        <w:pStyle w:val="Default"/>
        <w:spacing w:after="49"/>
      </w:pPr>
      <w:r w:rsidRPr="007B3A85">
        <w:t xml:space="preserve">1) </w:t>
      </w:r>
      <w:r>
        <w:t>Найдите подборку документов о наследовании земельного участка.</w:t>
      </w:r>
    </w:p>
    <w:p w:rsidR="00017CA3" w:rsidRPr="007B3A85" w:rsidRDefault="00017CA3" w:rsidP="00017CA3">
      <w:pPr>
        <w:pStyle w:val="Default"/>
        <w:spacing w:after="49"/>
      </w:pPr>
      <w:r w:rsidRPr="007B3A85">
        <w:t xml:space="preserve">2) </w:t>
      </w:r>
      <w:r>
        <w:t>Найдите подборку документов о признаках дробления бизнеса.</w:t>
      </w:r>
    </w:p>
    <w:p w:rsidR="00017CA3" w:rsidRPr="007B3A85" w:rsidRDefault="00017CA3" w:rsidP="00017CA3">
      <w:pPr>
        <w:pStyle w:val="Default"/>
      </w:pPr>
      <w:r w:rsidRPr="007B3A85">
        <w:t xml:space="preserve">3) </w:t>
      </w:r>
      <w:r>
        <w:t>Как организовать ЭДО с налоговым органом?</w:t>
      </w:r>
      <w:r w:rsidRPr="007B3A85">
        <w:t xml:space="preserve"> </w:t>
      </w:r>
    </w:p>
    <w:p w:rsidR="00017CA3" w:rsidRDefault="00017CA3" w:rsidP="00017CA3">
      <w:pPr>
        <w:pStyle w:val="Default"/>
        <w:rPr>
          <w:sz w:val="23"/>
          <w:szCs w:val="23"/>
        </w:rPr>
      </w:pPr>
    </w:p>
    <w:p w:rsidR="00017CA3" w:rsidRDefault="00017CA3" w:rsidP="00017CA3">
      <w:pPr>
        <w:autoSpaceDE w:val="0"/>
        <w:autoSpaceDN w:val="0"/>
        <w:adjustRightInd w:val="0"/>
        <w:jc w:val="both"/>
      </w:pPr>
      <w:r>
        <w:rPr>
          <w:b/>
          <w:bCs/>
          <w:sz w:val="23"/>
          <w:szCs w:val="23"/>
        </w:rPr>
        <w:t>Для ответов и заметок:</w:t>
      </w:r>
    </w:p>
    <w:p w:rsidR="00017CA3" w:rsidRDefault="00017CA3" w:rsidP="00017CA3">
      <w:pPr>
        <w:autoSpaceDE w:val="0"/>
        <w:autoSpaceDN w:val="0"/>
        <w:adjustRightInd w:val="0"/>
        <w:jc w:val="both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17CA3" w:rsidRPr="00445CB9" w:rsidRDefault="00017CA3" w:rsidP="00017CA3">
      <w:pPr>
        <w:autoSpaceDE w:val="0"/>
        <w:autoSpaceDN w:val="0"/>
        <w:adjustRightInd w:val="0"/>
        <w:ind w:firstLine="540"/>
        <w:jc w:val="both"/>
      </w:pPr>
    </w:p>
    <w:p w:rsidR="00017CA3" w:rsidRDefault="00017CA3" w:rsidP="00017CA3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0C3C7F8" wp14:editId="21DB6CC2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54" name="4-конечная звезда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54" o:spid="_x0000_s1026" type="#_x0000_t187" style="position:absolute;margin-left:.65pt;margin-top:-8.4pt;width:27.1pt;height:26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9OR1F14CAACA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017CA3" w:rsidRDefault="00017CA3" w:rsidP="00017CA3">
      <w:pPr>
        <w:jc w:val="both"/>
      </w:pPr>
    </w:p>
    <w:p w:rsidR="00017CA3" w:rsidRPr="00D84A34" w:rsidRDefault="00017CA3" w:rsidP="00017CA3">
      <w:pPr>
        <w:jc w:val="both"/>
      </w:pPr>
      <w:r>
        <w:t>Какие риски могут в</w:t>
      </w:r>
      <w:r w:rsidRPr="00D84A34">
        <w:t xml:space="preserve">озникнуть при найме в штат </w:t>
      </w:r>
      <w:proofErr w:type="spellStart"/>
      <w:r w:rsidRPr="00D84A34">
        <w:t>самозанятых</w:t>
      </w:r>
      <w:proofErr w:type="spellEnd"/>
      <w:r w:rsidRPr="00D84A34">
        <w:t>?</w:t>
      </w:r>
    </w:p>
    <w:p w:rsidR="00017CA3" w:rsidRDefault="00017CA3" w:rsidP="00017CA3">
      <w:pPr>
        <w:jc w:val="both"/>
        <w:rPr>
          <w:b/>
          <w:sz w:val="16"/>
          <w:szCs w:val="16"/>
        </w:rPr>
      </w:pPr>
    </w:p>
    <w:p w:rsidR="00017CA3" w:rsidRPr="00D84A34" w:rsidRDefault="00017CA3" w:rsidP="00017CA3">
      <w:r w:rsidRPr="00D84A34">
        <w:t xml:space="preserve">В строке  Правового навигатора  напишем «Налоговые риски </w:t>
      </w:r>
      <w:proofErr w:type="spellStart"/>
      <w:r w:rsidRPr="00D84A34">
        <w:t>самозанятые</w:t>
      </w:r>
      <w:proofErr w:type="spellEnd"/>
      <w:r w:rsidRPr="00D84A34">
        <w:t>».</w:t>
      </w:r>
    </w:p>
    <w:p w:rsidR="00017CA3" w:rsidRPr="00D84A34" w:rsidRDefault="00017CA3" w:rsidP="00017CA3">
      <w:pPr>
        <w:jc w:val="both"/>
      </w:pPr>
      <w:r w:rsidRPr="00D84A34">
        <w:t xml:space="preserve">Выбираем тему «Налоги» и сформированный запрос «Налоговые риски при работе с </w:t>
      </w:r>
      <w:proofErr w:type="spellStart"/>
      <w:r w:rsidRPr="00D84A34">
        <w:t>самозанятыми</w:t>
      </w:r>
      <w:proofErr w:type="spellEnd"/>
      <w:r w:rsidRPr="00D84A34">
        <w:t>».</w:t>
      </w:r>
    </w:p>
    <w:p w:rsidR="00017CA3" w:rsidRPr="00D84A34" w:rsidRDefault="00017CA3" w:rsidP="00017CA3">
      <w:pPr>
        <w:jc w:val="both"/>
      </w:pPr>
    </w:p>
    <w:p w:rsidR="00017CA3" w:rsidRPr="00D84A34" w:rsidRDefault="00017CA3" w:rsidP="00017CA3">
      <w:pPr>
        <w:jc w:val="both"/>
      </w:pPr>
      <w:r w:rsidRPr="00D84A34">
        <w:rPr>
          <w:noProof/>
        </w:rPr>
        <w:drawing>
          <wp:inline distT="0" distB="0" distL="0" distR="0" wp14:anchorId="79E80519" wp14:editId="551879E1">
            <wp:extent cx="5248275" cy="1539388"/>
            <wp:effectExtent l="0" t="0" r="0" b="381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228" cy="154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CA3" w:rsidRPr="00D84A34" w:rsidRDefault="00017CA3" w:rsidP="00017CA3"/>
    <w:p w:rsidR="00017CA3" w:rsidRPr="00D84A34" w:rsidRDefault="00017CA3" w:rsidP="00017CA3"/>
    <w:p w:rsidR="00017CA3" w:rsidRPr="00D84A34" w:rsidRDefault="00017CA3" w:rsidP="00017CA3">
      <w:r w:rsidRPr="00D84A34">
        <w:t>Построим список документов.</w:t>
      </w:r>
    </w:p>
    <w:p w:rsidR="00017CA3" w:rsidRPr="00D84A34" w:rsidRDefault="00017CA3" w:rsidP="00017CA3"/>
    <w:p w:rsidR="00017CA3" w:rsidRPr="00D84A34" w:rsidRDefault="00017CA3" w:rsidP="00017CA3">
      <w:pPr>
        <w:autoSpaceDE w:val="0"/>
        <w:autoSpaceDN w:val="0"/>
        <w:adjustRightInd w:val="0"/>
        <w:jc w:val="both"/>
      </w:pPr>
      <w:r w:rsidRPr="00D84A34">
        <w:t xml:space="preserve">В начале списка мы видим Готовое решение: </w:t>
      </w:r>
      <w:r w:rsidRPr="00D84A34">
        <w:rPr>
          <w:b/>
        </w:rPr>
        <w:t>Особенности применения специального налогового режима "Налог на профессиональный доход"</w:t>
      </w:r>
      <w:r w:rsidRPr="00D84A34">
        <w:t xml:space="preserve"> и Типовую ситуацию: </w:t>
      </w:r>
      <w:r w:rsidRPr="00D84A34">
        <w:rPr>
          <w:b/>
        </w:rPr>
        <w:t xml:space="preserve">Налог на </w:t>
      </w:r>
      <w:proofErr w:type="spellStart"/>
      <w:r w:rsidRPr="00D84A34">
        <w:rPr>
          <w:b/>
        </w:rPr>
        <w:t>самозанятых</w:t>
      </w:r>
      <w:proofErr w:type="spellEnd"/>
      <w:r w:rsidRPr="00D84A34">
        <w:rPr>
          <w:b/>
        </w:rPr>
        <w:t>: основные правила</w:t>
      </w:r>
      <w:r w:rsidRPr="00D84A34">
        <w:t>.</w:t>
      </w:r>
    </w:p>
    <w:p w:rsidR="00017CA3" w:rsidRPr="00D84A34" w:rsidRDefault="00017CA3" w:rsidP="00017CA3">
      <w:pPr>
        <w:autoSpaceDE w:val="0"/>
        <w:autoSpaceDN w:val="0"/>
        <w:adjustRightInd w:val="0"/>
        <w:jc w:val="both"/>
      </w:pPr>
    </w:p>
    <w:p w:rsidR="00017CA3" w:rsidRDefault="00017CA3" w:rsidP="00017CA3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D84A34">
        <w:rPr>
          <w:noProof/>
        </w:rPr>
        <w:drawing>
          <wp:inline distT="0" distB="0" distL="0" distR="0" wp14:anchorId="270898DD" wp14:editId="0FDD0DE3">
            <wp:extent cx="5495925" cy="2465949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6334" cy="247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FCD" w:rsidRDefault="00B96FCD" w:rsidP="00B96FCD">
      <w:pPr>
        <w:pStyle w:val="af3"/>
        <w:ind w:left="565"/>
        <w:jc w:val="center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2E6A6866" wp14:editId="4333EDF7">
                <wp:extent cx="5372100" cy="349250"/>
                <wp:effectExtent l="0" t="0" r="19050" b="12700"/>
                <wp:docPr id="80" name="Text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72100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CC3DF3" w:rsidRDefault="002268C7" w:rsidP="00CC3DF3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72" w:name="_bookmark5"/>
                            <w:bookmarkStart w:id="73" w:name="_Toc197958126"/>
                            <w:bookmarkStart w:id="74" w:name="_Toc197958189"/>
                            <w:bookmarkStart w:id="75" w:name="_Toc197958246"/>
                            <w:bookmarkStart w:id="76" w:name="_Toc197958814"/>
                            <w:bookmarkEnd w:id="72"/>
                            <w:r w:rsidRPr="00CC3DF3">
                              <w:rPr>
                                <w:sz w:val="32"/>
                                <w:szCs w:val="32"/>
                              </w:rPr>
                              <w:t>7.  ОБЗОРЫ</w:t>
                            </w:r>
                            <w:bookmarkEnd w:id="73"/>
                            <w:bookmarkEnd w:id="74"/>
                            <w:bookmarkEnd w:id="75"/>
                            <w:bookmarkEnd w:id="76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80" o:spid="_x0000_s1046" type="#_x0000_t202" style="width:423pt;height:2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" filled="f" strokecolor="#f90" strokeweight=".55031mm">
                <v:path arrowok="t"/>
                <v:textbox inset="0,0,0,0">
                  <w:txbxContent>
                    <w:p w:rsidR="00D4248D" w:rsidRPr="00CC3DF3" w:rsidRDefault="00D4248D" w:rsidP="00CC3DF3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101" w:name="_bookmark5"/>
                      <w:bookmarkStart w:id="102" w:name="_Toc197958126"/>
                      <w:bookmarkStart w:id="103" w:name="_Toc197958189"/>
                      <w:bookmarkStart w:id="104" w:name="_Toc197958246"/>
                      <w:bookmarkStart w:id="105" w:name="_Toc197958814"/>
                      <w:bookmarkEnd w:id="101"/>
                      <w:r w:rsidRPr="00CC3DF3">
                        <w:rPr>
                          <w:sz w:val="32"/>
                          <w:szCs w:val="32"/>
                        </w:rPr>
                        <w:t>7.  ОБЗОРЫ</w:t>
                      </w:r>
                      <w:bookmarkEnd w:id="102"/>
                      <w:bookmarkEnd w:id="103"/>
                      <w:bookmarkEnd w:id="104"/>
                      <w:bookmarkEnd w:id="105"/>
                    </w:p>
                  </w:txbxContent>
                </v:textbox>
                <w10:anchorlock/>
              </v:shape>
            </w:pict>
          </mc:Fallback>
        </mc:AlternateContent>
      </w:r>
    </w:p>
    <w:p w:rsidR="00B96FCD" w:rsidRDefault="00B96FCD" w:rsidP="00B96FCD">
      <w:pPr>
        <w:autoSpaceDE w:val="0"/>
        <w:autoSpaceDN w:val="0"/>
        <w:adjustRightInd w:val="0"/>
        <w:jc w:val="both"/>
      </w:pPr>
    </w:p>
    <w:p w:rsidR="00B96FCD" w:rsidRDefault="00B96FCD" w:rsidP="004D5868">
      <w:pPr>
        <w:pStyle w:val="af3"/>
        <w:ind w:right="567"/>
        <w:jc w:val="both"/>
      </w:pPr>
      <w:r>
        <w:t xml:space="preserve">Представленные в системе </w:t>
      </w:r>
      <w:proofErr w:type="spellStart"/>
      <w:r>
        <w:t>КонсультантПлюс</w:t>
      </w:r>
      <w:proofErr w:type="spellEnd"/>
      <w:r>
        <w:t xml:space="preserve"> обзоры правовой информации помогают всегда быть в курсе последних изменений в законодательстве. При этом вы сможете</w:t>
      </w:r>
      <w:r>
        <w:rPr>
          <w:spacing w:val="-4"/>
        </w:rPr>
        <w:t xml:space="preserve"> </w:t>
      </w:r>
      <w:r>
        <w:t>не</w:t>
      </w:r>
      <w:r>
        <w:rPr>
          <w:spacing w:val="-5"/>
        </w:rPr>
        <w:t xml:space="preserve"> </w:t>
      </w:r>
      <w:r>
        <w:t>только</w:t>
      </w:r>
      <w:r>
        <w:rPr>
          <w:spacing w:val="-4"/>
        </w:rPr>
        <w:t xml:space="preserve"> </w:t>
      </w:r>
      <w:r>
        <w:t>получить</w:t>
      </w:r>
      <w:r>
        <w:rPr>
          <w:spacing w:val="-5"/>
        </w:rPr>
        <w:t xml:space="preserve"> </w:t>
      </w:r>
      <w:r>
        <w:t>информацию</w:t>
      </w:r>
      <w:r>
        <w:rPr>
          <w:spacing w:val="-4"/>
        </w:rPr>
        <w:t xml:space="preserve"> </w:t>
      </w:r>
      <w:r>
        <w:t>о</w:t>
      </w:r>
      <w:r>
        <w:rPr>
          <w:spacing w:val="-7"/>
        </w:rPr>
        <w:t xml:space="preserve"> </w:t>
      </w:r>
      <w:r>
        <w:t>принятии</w:t>
      </w:r>
      <w:r>
        <w:rPr>
          <w:spacing w:val="-6"/>
        </w:rPr>
        <w:t xml:space="preserve"> </w:t>
      </w:r>
      <w:r>
        <w:t>новых</w:t>
      </w:r>
      <w:r>
        <w:rPr>
          <w:spacing w:val="-2"/>
        </w:rPr>
        <w:t xml:space="preserve"> </w:t>
      </w:r>
      <w:r>
        <w:t>документов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их</w:t>
      </w:r>
      <w:r>
        <w:rPr>
          <w:spacing w:val="-2"/>
        </w:rPr>
        <w:t xml:space="preserve"> </w:t>
      </w:r>
      <w:r>
        <w:t>содержании, но и сравнить новую и старую редакции одного документа, а также, при необходимости, получить комментарии специалистов о сути изменений, о том, как данные изменения повлияют на применение других документов, и т.д.</w:t>
      </w:r>
    </w:p>
    <w:p w:rsidR="00B96FCD" w:rsidRDefault="00B96FCD" w:rsidP="004D5868">
      <w:pPr>
        <w:pStyle w:val="a8"/>
        <w:jc w:val="both"/>
      </w:pPr>
      <w:r w:rsidRPr="00A06676">
        <w:t xml:space="preserve">Обзоры готовятся специалистами компании </w:t>
      </w:r>
      <w:proofErr w:type="spellStart"/>
      <w:r w:rsidRPr="00A06676">
        <w:t>КонсультантПлюс</w:t>
      </w:r>
      <w:proofErr w:type="spellEnd"/>
      <w:r w:rsidRPr="00A06676">
        <w:t>.</w:t>
      </w:r>
    </w:p>
    <w:p w:rsidR="00B96FCD" w:rsidRPr="00A06676" w:rsidRDefault="00B96FCD" w:rsidP="00B96FCD">
      <w:pPr>
        <w:pStyle w:val="a8"/>
        <w:jc w:val="both"/>
      </w:pPr>
      <w:r>
        <w:t>В</w:t>
      </w:r>
      <w:r w:rsidRPr="00A06676">
        <w:t xml:space="preserve"> раздел:  </w:t>
      </w:r>
      <w:r w:rsidRPr="00B9255E">
        <w:rPr>
          <w:b/>
        </w:rPr>
        <w:t>Аналитические обзоры правовой информации</w:t>
      </w:r>
      <w:r>
        <w:t xml:space="preserve"> </w:t>
      </w:r>
      <w:r w:rsidRPr="00A06676">
        <w:t xml:space="preserve">находятся обзоры, которые отражают изменения, произошедшие в </w:t>
      </w:r>
      <w:r>
        <w:t>за</w:t>
      </w:r>
      <w:r w:rsidRPr="00A06676">
        <w:t>конодательстве в целом.</w:t>
      </w:r>
    </w:p>
    <w:p w:rsidR="00B96FCD" w:rsidRDefault="00B96FCD" w:rsidP="00B96FCD">
      <w:pPr>
        <w:pStyle w:val="af3"/>
        <w:ind w:right="567"/>
        <w:jc w:val="both"/>
      </w:pPr>
      <w:r>
        <w:rPr>
          <w:noProof/>
        </w:rPr>
        <w:drawing>
          <wp:inline distT="0" distB="0" distL="0" distR="0" wp14:anchorId="3A3CFF90" wp14:editId="51250131">
            <wp:extent cx="6286500" cy="3368040"/>
            <wp:effectExtent l="0" t="0" r="0" b="381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FCD" w:rsidRDefault="00B96FCD" w:rsidP="00B96FCD">
      <w:pPr>
        <w:autoSpaceDE w:val="0"/>
        <w:autoSpaceDN w:val="0"/>
        <w:adjustRightInd w:val="0"/>
        <w:jc w:val="both"/>
      </w:pPr>
    </w:p>
    <w:p w:rsidR="00B96FCD" w:rsidRDefault="00B96FCD" w:rsidP="00B96FCD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13AB9264" wp14:editId="381BB4C9">
            <wp:extent cx="6286500" cy="259461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594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FCD" w:rsidRDefault="00B96FCD" w:rsidP="00B96FCD">
      <w:pPr>
        <w:autoSpaceDE w:val="0"/>
        <w:autoSpaceDN w:val="0"/>
        <w:adjustRightInd w:val="0"/>
        <w:jc w:val="both"/>
      </w:pPr>
    </w:p>
    <w:p w:rsidR="00B96FCD" w:rsidRPr="00A06676" w:rsidRDefault="00B96FCD" w:rsidP="00B96FCD">
      <w:pPr>
        <w:pStyle w:val="a8"/>
        <w:spacing w:before="0" w:after="0"/>
      </w:pPr>
      <w:r w:rsidRPr="00A06676">
        <w:rPr>
          <w:rStyle w:val="a9"/>
        </w:rPr>
        <w:lastRenderedPageBreak/>
        <w:t>Горячие темы – под особым контролем</w:t>
      </w:r>
    </w:p>
    <w:p w:rsidR="00B96FCD" w:rsidRPr="00B9255E" w:rsidRDefault="00B96FCD" w:rsidP="00B96FCD">
      <w:pPr>
        <w:pStyle w:val="a8"/>
        <w:spacing w:before="0" w:after="0"/>
        <w:ind w:left="720"/>
        <w:rPr>
          <w:sz w:val="12"/>
          <w:szCs w:val="12"/>
        </w:rPr>
      </w:pPr>
    </w:p>
    <w:p w:rsidR="00B96FCD" w:rsidRPr="00A06676" w:rsidRDefault="00B96FCD" w:rsidP="00B96FCD">
      <w:pPr>
        <w:pStyle w:val="a8"/>
        <w:spacing w:before="0" w:after="0"/>
      </w:pPr>
      <w:r w:rsidRPr="00A06676">
        <w:t xml:space="preserve">О наиболее важных изменениях законодательства можно прочитать в специальных обзорах </w:t>
      </w:r>
      <w:proofErr w:type="spellStart"/>
      <w:r w:rsidRPr="00A06676">
        <w:t>КонсультантПлюс</w:t>
      </w:r>
      <w:proofErr w:type="spellEnd"/>
      <w:r w:rsidRPr="00A06676">
        <w:t>.</w:t>
      </w:r>
      <w:r>
        <w:t xml:space="preserve"> </w:t>
      </w:r>
      <w:r w:rsidRPr="00A06676">
        <w:t>Их можно найти в рубрике «</w:t>
      </w:r>
      <w:r w:rsidRPr="00B9255E">
        <w:rPr>
          <w:b/>
        </w:rPr>
        <w:t>Актуальные темы</w:t>
      </w:r>
      <w:r w:rsidRPr="00A06676">
        <w:t>».</w:t>
      </w:r>
    </w:p>
    <w:p w:rsidR="00B96FCD" w:rsidRDefault="00B96FCD" w:rsidP="00B96FCD">
      <w:pPr>
        <w:autoSpaceDE w:val="0"/>
        <w:autoSpaceDN w:val="0"/>
        <w:adjustRightInd w:val="0"/>
        <w:jc w:val="both"/>
      </w:pPr>
    </w:p>
    <w:p w:rsidR="00B96FCD" w:rsidRDefault="00B96FCD" w:rsidP="00B96FCD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19F34E2D" wp14:editId="260ACEF2">
            <wp:extent cx="6273952" cy="1647825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651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FCD" w:rsidRDefault="00B96FCD" w:rsidP="00B96FCD">
      <w:pPr>
        <w:autoSpaceDE w:val="0"/>
        <w:autoSpaceDN w:val="0"/>
        <w:adjustRightInd w:val="0"/>
        <w:jc w:val="both"/>
      </w:pPr>
    </w:p>
    <w:p w:rsidR="00B96FCD" w:rsidRDefault="00B96FCD" w:rsidP="00B96FCD">
      <w:pPr>
        <w:autoSpaceDE w:val="0"/>
        <w:autoSpaceDN w:val="0"/>
        <w:adjustRightInd w:val="0"/>
        <w:jc w:val="both"/>
      </w:pPr>
    </w:p>
    <w:p w:rsidR="00B96FCD" w:rsidRDefault="00B96FCD" w:rsidP="00B96FCD">
      <w:pPr>
        <w:autoSpaceDE w:val="0"/>
        <w:autoSpaceDN w:val="0"/>
        <w:adjustRightInd w:val="0"/>
        <w:jc w:val="both"/>
      </w:pPr>
    </w:p>
    <w:p w:rsidR="00B96FCD" w:rsidRDefault="00B96FCD" w:rsidP="00B96FCD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07B1CF0B" wp14:editId="4B608428">
            <wp:extent cx="6286500" cy="30937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FCD" w:rsidRPr="00445CB9" w:rsidRDefault="00B96FCD" w:rsidP="00B96FCD">
      <w:pPr>
        <w:autoSpaceDE w:val="0"/>
        <w:autoSpaceDN w:val="0"/>
        <w:adjustRightInd w:val="0"/>
        <w:ind w:firstLine="540"/>
        <w:jc w:val="both"/>
      </w:pPr>
    </w:p>
    <w:p w:rsidR="00B96FCD" w:rsidRPr="00D45A7B" w:rsidRDefault="00B96FCD" w:rsidP="00B96FCD">
      <w:pPr>
        <w:pStyle w:val="1"/>
        <w:spacing w:before="66"/>
        <w:rPr>
          <w:sz w:val="24"/>
          <w:szCs w:val="24"/>
        </w:rPr>
      </w:pPr>
      <w:bookmarkStart w:id="77" w:name="_Toc197958304"/>
      <w:bookmarkStart w:id="78" w:name="_Toc197958815"/>
      <w:r w:rsidRPr="00D45A7B">
        <w:rPr>
          <w:sz w:val="24"/>
          <w:szCs w:val="24"/>
          <w:u w:val="single"/>
        </w:rPr>
        <w:t>Для</w:t>
      </w:r>
      <w:r w:rsidRPr="00D45A7B">
        <w:rPr>
          <w:spacing w:val="-4"/>
          <w:sz w:val="24"/>
          <w:szCs w:val="24"/>
          <w:u w:val="single"/>
        </w:rPr>
        <w:t xml:space="preserve"> </w:t>
      </w:r>
      <w:r w:rsidRPr="00D45A7B">
        <w:rPr>
          <w:sz w:val="24"/>
          <w:szCs w:val="24"/>
          <w:u w:val="single"/>
        </w:rPr>
        <w:t>самостоятельной</w:t>
      </w:r>
      <w:r w:rsidRPr="00D45A7B">
        <w:rPr>
          <w:spacing w:val="-5"/>
          <w:sz w:val="24"/>
          <w:szCs w:val="24"/>
          <w:u w:val="single"/>
        </w:rPr>
        <w:t xml:space="preserve"> </w:t>
      </w:r>
      <w:r w:rsidRPr="00D45A7B">
        <w:rPr>
          <w:spacing w:val="-2"/>
          <w:sz w:val="24"/>
          <w:szCs w:val="24"/>
          <w:u w:val="single"/>
        </w:rPr>
        <w:t>работы:</w:t>
      </w:r>
      <w:bookmarkEnd w:id="77"/>
      <w:bookmarkEnd w:id="78"/>
    </w:p>
    <w:p w:rsidR="00B96FCD" w:rsidRPr="00474606" w:rsidRDefault="00B96FCD" w:rsidP="00B96FCD">
      <w:pPr>
        <w:pStyle w:val="af8"/>
        <w:widowControl w:val="0"/>
        <w:numPr>
          <w:ilvl w:val="0"/>
          <w:numId w:val="43"/>
        </w:numPr>
        <w:tabs>
          <w:tab w:val="left" w:pos="1996"/>
        </w:tabs>
        <w:autoSpaceDE w:val="0"/>
        <w:autoSpaceDN w:val="0"/>
        <w:spacing w:before="178"/>
        <w:rPr>
          <w:rFonts w:ascii="Times New Roman" w:hAnsi="Times New Roman" w:cs="Times New Roman"/>
          <w:b/>
          <w:sz w:val="24"/>
          <w:szCs w:val="24"/>
        </w:rPr>
      </w:pPr>
      <w:r w:rsidRPr="00474606">
        <w:rPr>
          <w:rFonts w:ascii="Times New Roman" w:hAnsi="Times New Roman" w:cs="Times New Roman"/>
          <w:sz w:val="24"/>
          <w:szCs w:val="24"/>
        </w:rPr>
        <w:t>Откройте ленту новостей для бухгалтера и найдите интересную для Вас новость.</w:t>
      </w:r>
    </w:p>
    <w:p w:rsidR="00B96FCD" w:rsidRPr="00474606" w:rsidRDefault="00B96FCD" w:rsidP="00B96FCD">
      <w:pPr>
        <w:pStyle w:val="af8"/>
        <w:widowControl w:val="0"/>
        <w:numPr>
          <w:ilvl w:val="0"/>
          <w:numId w:val="43"/>
        </w:numPr>
        <w:tabs>
          <w:tab w:val="left" w:pos="1996"/>
        </w:tabs>
        <w:autoSpaceDE w:val="0"/>
        <w:autoSpaceDN w:val="0"/>
        <w:spacing w:before="178"/>
        <w:rPr>
          <w:rFonts w:ascii="Times New Roman" w:hAnsi="Times New Roman" w:cs="Times New Roman"/>
          <w:b/>
          <w:sz w:val="24"/>
          <w:szCs w:val="24"/>
        </w:rPr>
      </w:pPr>
      <w:r w:rsidRPr="00474606">
        <w:rPr>
          <w:rFonts w:ascii="Times New Roman" w:hAnsi="Times New Roman" w:cs="Times New Roman"/>
          <w:sz w:val="24"/>
          <w:szCs w:val="24"/>
        </w:rPr>
        <w:t>Откройте документ «Основные изменения в налоговом законодательстве в 2025г.». Есть ли изменения,  к которым надо готовиться в ближайшее время?</w:t>
      </w:r>
    </w:p>
    <w:p w:rsidR="00B96FCD" w:rsidRDefault="00B96FCD" w:rsidP="00B96FCD">
      <w:pPr>
        <w:pStyle w:val="1"/>
        <w:spacing w:before="170"/>
        <w:rPr>
          <w:spacing w:val="-2"/>
          <w:sz w:val="24"/>
          <w:szCs w:val="24"/>
          <w:u w:val="single"/>
        </w:rPr>
      </w:pPr>
      <w:bookmarkStart w:id="79" w:name="_Toc197958305"/>
      <w:bookmarkStart w:id="80" w:name="_Toc197958816"/>
      <w:r w:rsidRPr="00D45A7B">
        <w:rPr>
          <w:sz w:val="24"/>
          <w:szCs w:val="24"/>
          <w:u w:val="single"/>
        </w:rPr>
        <w:t>Для</w:t>
      </w:r>
      <w:r w:rsidRPr="00D45A7B">
        <w:rPr>
          <w:spacing w:val="-1"/>
          <w:sz w:val="24"/>
          <w:szCs w:val="24"/>
          <w:u w:val="single"/>
        </w:rPr>
        <w:t xml:space="preserve"> </w:t>
      </w:r>
      <w:r w:rsidRPr="00D45A7B">
        <w:rPr>
          <w:sz w:val="24"/>
          <w:szCs w:val="24"/>
          <w:u w:val="single"/>
        </w:rPr>
        <w:t>ответов</w:t>
      </w:r>
      <w:r w:rsidRPr="00D45A7B">
        <w:rPr>
          <w:spacing w:val="-3"/>
          <w:sz w:val="24"/>
          <w:szCs w:val="24"/>
          <w:u w:val="single"/>
        </w:rPr>
        <w:t xml:space="preserve"> </w:t>
      </w:r>
      <w:r w:rsidRPr="00D45A7B">
        <w:rPr>
          <w:sz w:val="24"/>
          <w:szCs w:val="24"/>
          <w:u w:val="single"/>
        </w:rPr>
        <w:t xml:space="preserve">и </w:t>
      </w:r>
      <w:r w:rsidRPr="00D45A7B">
        <w:rPr>
          <w:spacing w:val="-2"/>
          <w:sz w:val="24"/>
          <w:szCs w:val="24"/>
          <w:u w:val="single"/>
        </w:rPr>
        <w:t>заметок:</w:t>
      </w:r>
      <w:bookmarkEnd w:id="79"/>
      <w:bookmarkEnd w:id="80"/>
    </w:p>
    <w:p w:rsidR="00B96FCD" w:rsidRDefault="00B96FCD" w:rsidP="00B96FCD">
      <w:pPr>
        <w:pStyle w:val="af3"/>
        <w:spacing w:before="34"/>
        <w:rPr>
          <w:b/>
        </w:rPr>
      </w:pPr>
      <w:r>
        <w:rPr>
          <w:b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B96FCD" w:rsidRPr="008C56D8" w:rsidRDefault="00B96FCD" w:rsidP="00B96FCD">
      <w:pPr>
        <w:ind w:firstLine="708"/>
        <w:rPr>
          <w:noProof/>
          <w:sz w:val="28"/>
          <w:szCs w:val="28"/>
        </w:rPr>
      </w:pPr>
      <w:r w:rsidRPr="00E46E27">
        <w:rPr>
          <w:b/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6CD59DD" wp14:editId="4EFD4ED9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260" name="4-конечная звезда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260" o:spid="_x0000_s1026" type="#_x0000_t187" style="position:absolute;margin-left:.65pt;margin-top:-8.4pt;width:27.1pt;height:26.9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08mdDl4CAACC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E46E27">
        <w:rPr>
          <w:b/>
        </w:rPr>
        <w:t>Рекомендации</w:t>
      </w:r>
      <w:r w:rsidRPr="008C56D8">
        <w:rPr>
          <w:sz w:val="28"/>
          <w:szCs w:val="28"/>
        </w:rPr>
        <w:t>:</w:t>
      </w:r>
    </w:p>
    <w:p w:rsidR="00B96FCD" w:rsidRDefault="00B96FCD" w:rsidP="00B96FCD">
      <w:pPr>
        <w:jc w:val="both"/>
      </w:pPr>
    </w:p>
    <w:p w:rsidR="00B96FCD" w:rsidRPr="0031210E" w:rsidRDefault="00B96FCD" w:rsidP="00B96FCD">
      <w:pPr>
        <w:jc w:val="both"/>
      </w:pPr>
      <w:r w:rsidRPr="0031210E">
        <w:t xml:space="preserve">В </w:t>
      </w:r>
      <w:proofErr w:type="spellStart"/>
      <w:r w:rsidRPr="0031210E">
        <w:t>КонсультантПлюс</w:t>
      </w:r>
      <w:proofErr w:type="spellEnd"/>
      <w:r w:rsidRPr="0031210E">
        <w:t xml:space="preserve"> можно просмотреть в одном документе  профильные новости </w:t>
      </w:r>
      <w:proofErr w:type="gramStart"/>
      <w:r w:rsidRPr="0031210E">
        <w:t>за</w:t>
      </w:r>
      <w:proofErr w:type="gramEnd"/>
      <w:r w:rsidRPr="0031210E">
        <w:t xml:space="preserve"> последние 12 недель.</w:t>
      </w:r>
    </w:p>
    <w:p w:rsidR="00B96FCD" w:rsidRPr="0031210E" w:rsidRDefault="00B96FCD" w:rsidP="00B96FCD">
      <w:pPr>
        <w:jc w:val="both"/>
      </w:pPr>
    </w:p>
    <w:p w:rsidR="00B96FCD" w:rsidRPr="0031210E" w:rsidRDefault="00B96FCD" w:rsidP="00B96FCD">
      <w:r w:rsidRPr="0031210E">
        <w:t>На Стартовой странице  кликнем по «Пополнению за неделю».</w:t>
      </w:r>
    </w:p>
    <w:p w:rsidR="00B96FCD" w:rsidRPr="0031210E" w:rsidRDefault="00B96FCD" w:rsidP="00B96FCD">
      <w:pPr>
        <w:jc w:val="both"/>
      </w:pPr>
    </w:p>
    <w:p w:rsidR="00B96FCD" w:rsidRPr="0031210E" w:rsidRDefault="00B96FCD" w:rsidP="00B96FCD">
      <w:pPr>
        <w:jc w:val="both"/>
      </w:pPr>
      <w:r w:rsidRPr="0031210E">
        <w:rPr>
          <w:noProof/>
        </w:rPr>
        <w:drawing>
          <wp:inline distT="0" distB="0" distL="0" distR="0" wp14:anchorId="4272BB75" wp14:editId="468E4A86">
            <wp:extent cx="6286500" cy="1238885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23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FCD" w:rsidRPr="0031210E" w:rsidRDefault="00B96FCD" w:rsidP="00B96FCD">
      <w:pPr>
        <w:jc w:val="both"/>
      </w:pPr>
    </w:p>
    <w:p w:rsidR="00B96FCD" w:rsidRPr="0031210E" w:rsidRDefault="00B96FCD" w:rsidP="00B96FCD">
      <w:r w:rsidRPr="0031210E">
        <w:t>В разделе «Законодательство» мы увидим новости для всех профилей.</w:t>
      </w:r>
    </w:p>
    <w:p w:rsidR="00B96FCD" w:rsidRPr="0031210E" w:rsidRDefault="00B96FCD" w:rsidP="00B96FCD">
      <w:pPr>
        <w:jc w:val="both"/>
      </w:pPr>
    </w:p>
    <w:p w:rsidR="00B96FCD" w:rsidRDefault="00B96FCD" w:rsidP="00B96FCD">
      <w:pPr>
        <w:jc w:val="both"/>
      </w:pPr>
      <w:r>
        <w:rPr>
          <w:noProof/>
        </w:rPr>
        <w:drawing>
          <wp:inline distT="0" distB="0" distL="0" distR="0" wp14:anchorId="5BCDDA68" wp14:editId="0340BEEC">
            <wp:extent cx="4553991" cy="2466975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3991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FCD" w:rsidRDefault="00B96FCD" w:rsidP="00B96FCD">
      <w:pPr>
        <w:jc w:val="both"/>
      </w:pPr>
    </w:p>
    <w:p w:rsidR="00B96FCD" w:rsidRPr="0031210E" w:rsidRDefault="00B96FCD" w:rsidP="00B96FCD">
      <w:r w:rsidRPr="0031210E">
        <w:t>Откроем «Новости для бухгалтера» и увидим новости в одном документе.</w:t>
      </w:r>
    </w:p>
    <w:p w:rsidR="00B96FCD" w:rsidRDefault="00B96FCD" w:rsidP="00B96FCD">
      <w:pPr>
        <w:jc w:val="both"/>
      </w:pPr>
    </w:p>
    <w:p w:rsidR="00B96FCD" w:rsidRPr="00783A36" w:rsidRDefault="00B96FCD" w:rsidP="00B96FCD">
      <w:pPr>
        <w:jc w:val="both"/>
      </w:pPr>
      <w:r>
        <w:rPr>
          <w:noProof/>
        </w:rPr>
        <w:drawing>
          <wp:inline distT="0" distB="0" distL="0" distR="0" wp14:anchorId="65E90FDD" wp14:editId="391290F7">
            <wp:extent cx="5334000" cy="2846745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337597" cy="284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6E3" w:rsidRDefault="002936E3" w:rsidP="002936E3">
      <w:pPr>
        <w:pStyle w:val="af3"/>
        <w:spacing w:after="0"/>
        <w:rPr>
          <w:b/>
          <w:sz w:val="20"/>
          <w:lang w:val="en-US"/>
        </w:rPr>
      </w:pPr>
      <w:r>
        <w:rPr>
          <w:b/>
          <w:noProof/>
          <w:sz w:val="20"/>
        </w:rPr>
        <w:lastRenderedPageBreak/>
        <mc:AlternateContent>
          <mc:Choice Requires="wps">
            <w:drawing>
              <wp:anchor distT="0" distB="0" distL="0" distR="0" simplePos="0" relativeHeight="251685888" behindDoc="1" locked="0" layoutInCell="1" allowOverlap="1" wp14:anchorId="185031FE" wp14:editId="579AA414">
                <wp:simplePos x="0" y="0"/>
                <wp:positionH relativeFrom="page">
                  <wp:posOffset>1155065</wp:posOffset>
                </wp:positionH>
                <wp:positionV relativeFrom="paragraph">
                  <wp:posOffset>-73660</wp:posOffset>
                </wp:positionV>
                <wp:extent cx="5626735" cy="349250"/>
                <wp:effectExtent l="0" t="0" r="12065" b="12700"/>
                <wp:wrapTopAndBottom/>
                <wp:docPr id="97" name="Text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26735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CC3DF3" w:rsidRDefault="002268C7" w:rsidP="00CC3DF3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81" w:name="_bookmark6"/>
                            <w:bookmarkStart w:id="82" w:name="_Toc197958129"/>
                            <w:bookmarkStart w:id="83" w:name="_Toc197958192"/>
                            <w:bookmarkStart w:id="84" w:name="_Toc197958249"/>
                            <w:bookmarkStart w:id="85" w:name="_Toc197958817"/>
                            <w:bookmarkEnd w:id="81"/>
                            <w:r w:rsidRPr="00CC3DF3">
                              <w:rPr>
                                <w:sz w:val="32"/>
                                <w:szCs w:val="32"/>
                              </w:rPr>
                              <w:t>8. СПРАВОЧНАЯ</w:t>
                            </w:r>
                            <w:r w:rsidRPr="00CC3DF3">
                              <w:rPr>
                                <w:spacing w:val="-2"/>
                                <w:sz w:val="32"/>
                                <w:szCs w:val="32"/>
                              </w:rPr>
                              <w:t xml:space="preserve"> ИНФОРМАЦИЯ</w:t>
                            </w:r>
                            <w:bookmarkEnd w:id="82"/>
                            <w:bookmarkEnd w:id="83"/>
                            <w:bookmarkEnd w:id="84"/>
                            <w:bookmarkEnd w:id="85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box 97" o:spid="_x0000_s1047" type="#_x0000_t202" style="position:absolute;margin-left:90.95pt;margin-top:-5.8pt;width:443.05pt;height:27.5pt;z-index:-251630592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" filled="f" strokecolor="#f90" strokeweight=".55031mm">
                <v:path arrowok="t"/>
                <v:textbox inset="0,0,0,0">
                  <w:txbxContent>
                    <w:p w:rsidR="00D4248D" w:rsidRPr="00CC3DF3" w:rsidRDefault="00D4248D" w:rsidP="00CC3DF3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115" w:name="_bookmark6"/>
                      <w:bookmarkStart w:id="116" w:name="_Toc197958129"/>
                      <w:bookmarkStart w:id="117" w:name="_Toc197958192"/>
                      <w:bookmarkStart w:id="118" w:name="_Toc197958249"/>
                      <w:bookmarkStart w:id="119" w:name="_Toc197958817"/>
                      <w:bookmarkEnd w:id="115"/>
                      <w:r w:rsidRPr="00CC3DF3">
                        <w:rPr>
                          <w:sz w:val="32"/>
                          <w:szCs w:val="32"/>
                        </w:rPr>
                        <w:t>8. СПРАВОЧНАЯ</w:t>
                      </w:r>
                      <w:r w:rsidRPr="00CC3DF3">
                        <w:rPr>
                          <w:spacing w:val="-2"/>
                          <w:sz w:val="32"/>
                          <w:szCs w:val="32"/>
                        </w:rPr>
                        <w:t xml:space="preserve"> ИНФОРМАЦИЯ</w:t>
                      </w:r>
                      <w:bookmarkEnd w:id="116"/>
                      <w:bookmarkEnd w:id="117"/>
                      <w:bookmarkEnd w:id="118"/>
                      <w:bookmarkEnd w:id="119"/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936E3" w:rsidRPr="00865290" w:rsidRDefault="002936E3" w:rsidP="004D5868">
      <w:pPr>
        <w:pStyle w:val="af3"/>
        <w:spacing w:after="0"/>
        <w:jc w:val="both"/>
      </w:pPr>
      <w:r w:rsidRPr="00865290">
        <w:t xml:space="preserve">Справочная информация, к которой приходится обращаться постоянно, — календарь бухгалтера, правовой календарь, антикризисные меры, курсы валют, ставки налогов, размеры госпошлины, различные формы отчетности и т.д. — содержится в разных документах, поэтому поиск ее в первоисточниках не всегда удобен. </w:t>
      </w:r>
    </w:p>
    <w:p w:rsidR="002936E3" w:rsidRPr="00865290" w:rsidRDefault="002936E3" w:rsidP="004D5868">
      <w:pPr>
        <w:pStyle w:val="af3"/>
        <w:spacing w:after="0"/>
        <w:jc w:val="both"/>
      </w:pPr>
      <w:r w:rsidRPr="00865290">
        <w:t xml:space="preserve">В системе </w:t>
      </w:r>
      <w:proofErr w:type="spellStart"/>
      <w:r w:rsidRPr="00865290">
        <w:t>КонсультантПлюс</w:t>
      </w:r>
      <w:proofErr w:type="spellEnd"/>
      <w:r w:rsidRPr="00865290">
        <w:t xml:space="preserve"> эти сведения представлены в удобном структурированном виде в разделе «Справочная информация».</w:t>
      </w:r>
    </w:p>
    <w:p w:rsidR="002936E3" w:rsidRPr="00865290" w:rsidRDefault="002936E3" w:rsidP="002936E3">
      <w:pPr>
        <w:pStyle w:val="af3"/>
        <w:spacing w:after="0"/>
        <w:jc w:val="both"/>
      </w:pPr>
    </w:p>
    <w:p w:rsidR="002936E3" w:rsidRPr="00072742" w:rsidRDefault="002936E3" w:rsidP="004D5868">
      <w:pPr>
        <w:jc w:val="both"/>
      </w:pPr>
      <w:r w:rsidRPr="00072742">
        <w:t xml:space="preserve">Из окна "Справочная информация" можно быстро переходить к документам или спискам документов (подготовленным специалистами компании </w:t>
      </w:r>
      <w:proofErr w:type="spellStart"/>
      <w:r w:rsidRPr="00072742">
        <w:t>КонсультантПлюс</w:t>
      </w:r>
      <w:proofErr w:type="spellEnd"/>
      <w:r w:rsidRPr="00072742">
        <w:t>), в которых представлена актуальная и часто используемая финансово-экономическая и общеправовая информация.</w:t>
      </w:r>
    </w:p>
    <w:p w:rsidR="002936E3" w:rsidRPr="00072742" w:rsidRDefault="002936E3" w:rsidP="002936E3">
      <w:pPr>
        <w:ind w:firstLine="708"/>
        <w:jc w:val="both"/>
      </w:pPr>
      <w:r w:rsidRPr="00072742">
        <w:t>Окно</w:t>
      </w:r>
      <w:r w:rsidRPr="00865290">
        <w:rPr>
          <w:bCs/>
        </w:rPr>
        <w:t xml:space="preserve"> "Справочная информация"</w:t>
      </w:r>
      <w:r w:rsidRPr="00072742">
        <w:t xml:space="preserve"> открывается с помощью кнопки </w:t>
      </w:r>
      <w:r w:rsidRPr="00865290">
        <w:t xml:space="preserve"> </w:t>
      </w:r>
      <w:r w:rsidRPr="00865290">
        <w:rPr>
          <w:noProof/>
        </w:rPr>
        <w:drawing>
          <wp:inline distT="0" distB="0" distL="0" distR="0" wp14:anchorId="6295860E" wp14:editId="1D44AB6B">
            <wp:extent cx="1258819" cy="254442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9985" cy="25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290">
        <w:t xml:space="preserve"> </w:t>
      </w:r>
      <w:r w:rsidRPr="00072742">
        <w:t>Панели инструментов.</w:t>
      </w:r>
    </w:p>
    <w:p w:rsidR="002936E3" w:rsidRPr="00072742" w:rsidRDefault="002936E3" w:rsidP="002936E3">
      <w:pPr>
        <w:ind w:firstLine="708"/>
        <w:jc w:val="both"/>
      </w:pPr>
      <w:r w:rsidRPr="00072742">
        <w:t>Также к этому окну можно перейти со Стартовой страницы.</w:t>
      </w:r>
    </w:p>
    <w:p w:rsidR="002936E3" w:rsidRPr="00072742" w:rsidRDefault="002936E3" w:rsidP="002936E3">
      <w:pPr>
        <w:pStyle w:val="af3"/>
        <w:spacing w:after="0"/>
        <w:rPr>
          <w:b/>
          <w:sz w:val="20"/>
        </w:rPr>
      </w:pPr>
    </w:p>
    <w:p w:rsidR="002936E3" w:rsidRPr="00865290" w:rsidRDefault="002936E3" w:rsidP="002936E3">
      <w:pPr>
        <w:pStyle w:val="af3"/>
        <w:spacing w:after="0"/>
        <w:rPr>
          <w:b/>
          <w:sz w:val="20"/>
        </w:rPr>
      </w:pPr>
      <w:r>
        <w:rPr>
          <w:b/>
          <w:noProof/>
          <w:sz w:val="20"/>
        </w:rPr>
        <w:drawing>
          <wp:inline distT="0" distB="0" distL="0" distR="0" wp14:anchorId="6E70E3A9" wp14:editId="7BDAC8A5">
            <wp:extent cx="5025224" cy="3244569"/>
            <wp:effectExtent l="0" t="0" r="444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9877" cy="3247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6E3" w:rsidRPr="00865290" w:rsidRDefault="002936E3" w:rsidP="002936E3">
      <w:pPr>
        <w:pStyle w:val="1"/>
        <w:spacing w:before="25"/>
        <w:rPr>
          <w:sz w:val="24"/>
          <w:szCs w:val="24"/>
          <w:u w:val="single"/>
        </w:rPr>
      </w:pPr>
      <w:bookmarkStart w:id="86" w:name="_Toc197958307"/>
      <w:bookmarkStart w:id="87" w:name="_Toc197958818"/>
      <w:r w:rsidRPr="00865290">
        <w:rPr>
          <w:sz w:val="24"/>
          <w:szCs w:val="24"/>
          <w:u w:val="single"/>
        </w:rPr>
        <w:t>Для</w:t>
      </w:r>
      <w:r w:rsidRPr="00865290">
        <w:rPr>
          <w:spacing w:val="-4"/>
          <w:sz w:val="24"/>
          <w:szCs w:val="24"/>
          <w:u w:val="single"/>
        </w:rPr>
        <w:t xml:space="preserve"> </w:t>
      </w:r>
      <w:r w:rsidRPr="00865290">
        <w:rPr>
          <w:sz w:val="24"/>
          <w:szCs w:val="24"/>
          <w:u w:val="single"/>
        </w:rPr>
        <w:t>самостоятельной</w:t>
      </w:r>
      <w:r w:rsidRPr="00865290">
        <w:rPr>
          <w:spacing w:val="-5"/>
          <w:sz w:val="24"/>
          <w:szCs w:val="24"/>
          <w:u w:val="single"/>
        </w:rPr>
        <w:t xml:space="preserve"> </w:t>
      </w:r>
      <w:r w:rsidRPr="00865290">
        <w:rPr>
          <w:spacing w:val="-2"/>
          <w:sz w:val="24"/>
          <w:szCs w:val="24"/>
          <w:u w:val="single"/>
        </w:rPr>
        <w:t>работы:</w:t>
      </w:r>
      <w:bookmarkEnd w:id="86"/>
      <w:bookmarkEnd w:id="87"/>
    </w:p>
    <w:p w:rsidR="002936E3" w:rsidRPr="00865290" w:rsidRDefault="002936E3" w:rsidP="002936E3">
      <w:pPr>
        <w:widowControl w:val="0"/>
        <w:tabs>
          <w:tab w:val="left" w:pos="1842"/>
        </w:tabs>
        <w:autoSpaceDE w:val="0"/>
        <w:autoSpaceDN w:val="0"/>
        <w:spacing w:before="178"/>
      </w:pPr>
      <w:r>
        <w:t xml:space="preserve">1) </w:t>
      </w:r>
      <w:r w:rsidRPr="00865290">
        <w:t>Выпишите</w:t>
      </w:r>
      <w:r w:rsidRPr="00865290">
        <w:rPr>
          <w:spacing w:val="-3"/>
        </w:rPr>
        <w:t xml:space="preserve"> </w:t>
      </w:r>
      <w:r w:rsidRPr="00865290">
        <w:t>количество</w:t>
      </w:r>
      <w:r w:rsidRPr="00865290">
        <w:rPr>
          <w:spacing w:val="-2"/>
        </w:rPr>
        <w:t xml:space="preserve"> </w:t>
      </w:r>
      <w:r w:rsidRPr="00865290">
        <w:t>выходных</w:t>
      </w:r>
      <w:r w:rsidRPr="00865290">
        <w:rPr>
          <w:spacing w:val="-1"/>
        </w:rPr>
        <w:t xml:space="preserve"> </w:t>
      </w:r>
      <w:r w:rsidRPr="00865290">
        <w:t>в</w:t>
      </w:r>
      <w:r w:rsidRPr="00865290">
        <w:rPr>
          <w:spacing w:val="-3"/>
        </w:rPr>
        <w:t xml:space="preserve"> </w:t>
      </w:r>
      <w:r w:rsidRPr="00865290">
        <w:rPr>
          <w:spacing w:val="-2"/>
        </w:rPr>
        <w:t>октябре</w:t>
      </w:r>
      <w:r>
        <w:rPr>
          <w:spacing w:val="-2"/>
        </w:rPr>
        <w:t xml:space="preserve"> 2025г</w:t>
      </w:r>
      <w:r w:rsidRPr="00865290">
        <w:rPr>
          <w:spacing w:val="-2"/>
        </w:rPr>
        <w:t>.</w:t>
      </w:r>
    </w:p>
    <w:p w:rsidR="002936E3" w:rsidRPr="00865290" w:rsidRDefault="002936E3" w:rsidP="002936E3">
      <w:pPr>
        <w:widowControl w:val="0"/>
        <w:tabs>
          <w:tab w:val="left" w:pos="1842"/>
        </w:tabs>
        <w:autoSpaceDE w:val="0"/>
        <w:autoSpaceDN w:val="0"/>
        <w:spacing w:before="21"/>
      </w:pPr>
      <w:r>
        <w:t xml:space="preserve">2) </w:t>
      </w:r>
      <w:r w:rsidRPr="00865290">
        <w:t>Выпишите</w:t>
      </w:r>
      <w:r w:rsidRPr="00865290">
        <w:rPr>
          <w:spacing w:val="-4"/>
        </w:rPr>
        <w:t xml:space="preserve"> </w:t>
      </w:r>
      <w:r w:rsidRPr="00865290">
        <w:t>количество</w:t>
      </w:r>
      <w:r w:rsidRPr="00865290">
        <w:rPr>
          <w:spacing w:val="-2"/>
        </w:rPr>
        <w:t xml:space="preserve"> </w:t>
      </w:r>
      <w:r w:rsidRPr="00865290">
        <w:t>и даты</w:t>
      </w:r>
      <w:r w:rsidRPr="00865290">
        <w:rPr>
          <w:spacing w:val="-2"/>
        </w:rPr>
        <w:t xml:space="preserve"> </w:t>
      </w:r>
      <w:r w:rsidRPr="00865290">
        <w:t>рабочих суббот</w:t>
      </w:r>
      <w:r w:rsidRPr="00865290">
        <w:rPr>
          <w:spacing w:val="2"/>
        </w:rPr>
        <w:t xml:space="preserve"> </w:t>
      </w:r>
      <w:r w:rsidRPr="00865290">
        <w:t>в</w:t>
      </w:r>
      <w:r w:rsidRPr="00865290">
        <w:rPr>
          <w:spacing w:val="-3"/>
        </w:rPr>
        <w:t xml:space="preserve"> </w:t>
      </w:r>
      <w:r w:rsidRPr="00865290">
        <w:t>2025</w:t>
      </w:r>
      <w:r>
        <w:rPr>
          <w:spacing w:val="-1"/>
        </w:rPr>
        <w:t>г</w:t>
      </w:r>
      <w:r w:rsidRPr="00865290">
        <w:rPr>
          <w:spacing w:val="-2"/>
        </w:rPr>
        <w:t>.</w:t>
      </w:r>
    </w:p>
    <w:p w:rsidR="002936E3" w:rsidRPr="00865290" w:rsidRDefault="002936E3" w:rsidP="002936E3">
      <w:pPr>
        <w:widowControl w:val="0"/>
        <w:tabs>
          <w:tab w:val="left" w:pos="1842"/>
        </w:tabs>
        <w:autoSpaceDE w:val="0"/>
        <w:autoSpaceDN w:val="0"/>
        <w:spacing w:before="19"/>
      </w:pPr>
      <w:r>
        <w:t xml:space="preserve">3) </w:t>
      </w:r>
      <w:r w:rsidRPr="00865290">
        <w:t>Выясните</w:t>
      </w:r>
      <w:r w:rsidRPr="00865290">
        <w:rPr>
          <w:spacing w:val="-4"/>
        </w:rPr>
        <w:t xml:space="preserve"> </w:t>
      </w:r>
      <w:r w:rsidRPr="00865290">
        <w:t>общую</w:t>
      </w:r>
      <w:r w:rsidRPr="00865290">
        <w:rPr>
          <w:spacing w:val="-2"/>
        </w:rPr>
        <w:t xml:space="preserve"> </w:t>
      </w:r>
      <w:r w:rsidRPr="00865290">
        <w:t>налоговую</w:t>
      </w:r>
      <w:r w:rsidRPr="00865290">
        <w:rPr>
          <w:spacing w:val="1"/>
        </w:rPr>
        <w:t xml:space="preserve"> </w:t>
      </w:r>
      <w:r w:rsidRPr="00865290">
        <w:t>ставку</w:t>
      </w:r>
      <w:r w:rsidRPr="00865290">
        <w:rPr>
          <w:spacing w:val="-7"/>
        </w:rPr>
        <w:t xml:space="preserve"> </w:t>
      </w:r>
      <w:r w:rsidRPr="00865290">
        <w:t>по</w:t>
      </w:r>
      <w:r w:rsidRPr="00865290">
        <w:rPr>
          <w:spacing w:val="-2"/>
        </w:rPr>
        <w:t xml:space="preserve"> </w:t>
      </w:r>
      <w:r w:rsidRPr="00865290">
        <w:t>налогу</w:t>
      </w:r>
      <w:r w:rsidRPr="00865290">
        <w:rPr>
          <w:spacing w:val="-4"/>
        </w:rPr>
        <w:t xml:space="preserve"> </w:t>
      </w:r>
      <w:r w:rsidRPr="00865290">
        <w:t>на</w:t>
      </w:r>
      <w:r w:rsidRPr="00865290">
        <w:rPr>
          <w:spacing w:val="-3"/>
        </w:rPr>
        <w:t xml:space="preserve"> </w:t>
      </w:r>
      <w:r w:rsidRPr="00865290">
        <w:t>прибыль</w:t>
      </w:r>
      <w:r w:rsidRPr="00865290">
        <w:rPr>
          <w:spacing w:val="-2"/>
        </w:rPr>
        <w:t xml:space="preserve"> </w:t>
      </w:r>
      <w:r w:rsidRPr="00865290">
        <w:t>организаций</w:t>
      </w:r>
      <w:r w:rsidRPr="00865290">
        <w:rPr>
          <w:spacing w:val="-2"/>
        </w:rPr>
        <w:t xml:space="preserve"> </w:t>
      </w:r>
      <w:r w:rsidRPr="00865290">
        <w:t>в</w:t>
      </w:r>
      <w:r w:rsidRPr="00865290">
        <w:rPr>
          <w:spacing w:val="-3"/>
        </w:rPr>
        <w:t xml:space="preserve"> </w:t>
      </w:r>
      <w:r w:rsidRPr="00865290">
        <w:t>2025</w:t>
      </w:r>
      <w:r>
        <w:rPr>
          <w:spacing w:val="-1"/>
        </w:rPr>
        <w:t>г</w:t>
      </w:r>
      <w:r w:rsidRPr="00865290">
        <w:rPr>
          <w:spacing w:val="-2"/>
        </w:rPr>
        <w:t>.</w:t>
      </w:r>
    </w:p>
    <w:p w:rsidR="002936E3" w:rsidRPr="00865290" w:rsidRDefault="002936E3" w:rsidP="002936E3">
      <w:pPr>
        <w:pStyle w:val="1"/>
        <w:spacing w:before="0" w:after="0"/>
        <w:rPr>
          <w:sz w:val="16"/>
          <w:szCs w:val="16"/>
          <w:u w:val="single"/>
        </w:rPr>
      </w:pPr>
    </w:p>
    <w:p w:rsidR="002936E3" w:rsidRPr="00865290" w:rsidRDefault="002936E3" w:rsidP="002936E3">
      <w:pPr>
        <w:pStyle w:val="1"/>
        <w:spacing w:before="0" w:after="0"/>
        <w:rPr>
          <w:sz w:val="24"/>
          <w:szCs w:val="24"/>
          <w:u w:val="single"/>
        </w:rPr>
      </w:pPr>
      <w:bookmarkStart w:id="88" w:name="_Toc197958308"/>
      <w:bookmarkStart w:id="89" w:name="_Toc197958819"/>
      <w:r w:rsidRPr="00865290">
        <w:rPr>
          <w:sz w:val="24"/>
          <w:szCs w:val="24"/>
          <w:u w:val="single"/>
        </w:rPr>
        <w:t>Для ответов</w:t>
      </w:r>
      <w:r w:rsidRPr="00865290">
        <w:rPr>
          <w:spacing w:val="-3"/>
          <w:sz w:val="24"/>
          <w:szCs w:val="24"/>
          <w:u w:val="single"/>
        </w:rPr>
        <w:t xml:space="preserve"> </w:t>
      </w:r>
      <w:r w:rsidRPr="00865290">
        <w:rPr>
          <w:sz w:val="24"/>
          <w:szCs w:val="24"/>
          <w:u w:val="single"/>
        </w:rPr>
        <w:t xml:space="preserve">и </w:t>
      </w:r>
      <w:r w:rsidRPr="00865290">
        <w:rPr>
          <w:spacing w:val="-2"/>
          <w:sz w:val="24"/>
          <w:szCs w:val="24"/>
          <w:u w:val="single"/>
        </w:rPr>
        <w:t>заметок:</w:t>
      </w:r>
      <w:bookmarkEnd w:id="88"/>
      <w:bookmarkEnd w:id="89"/>
    </w:p>
    <w:p w:rsidR="002936E3" w:rsidRDefault="002936E3" w:rsidP="002936E3">
      <w:pPr>
        <w:pStyle w:val="af3"/>
        <w:spacing w:after="0"/>
        <w:rPr>
          <w:b/>
          <w:sz w:val="20"/>
        </w:rPr>
      </w:pPr>
      <w:r>
        <w:rPr>
          <w:b/>
          <w:sz w:val="20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936E3" w:rsidRPr="00072742" w:rsidRDefault="002936E3" w:rsidP="002936E3">
      <w:pPr>
        <w:pStyle w:val="af3"/>
        <w:spacing w:after="0"/>
        <w:rPr>
          <w:b/>
          <w:sz w:val="20"/>
        </w:rPr>
      </w:pPr>
    </w:p>
    <w:p w:rsidR="002936E3" w:rsidRDefault="002936E3" w:rsidP="002936E3">
      <w:pPr>
        <w:ind w:firstLine="708"/>
        <w:jc w:val="both"/>
        <w:rPr>
          <w:b/>
        </w:rPr>
      </w:pPr>
      <w:r w:rsidRPr="00445CB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35064B2" wp14:editId="0E33B2CB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268" name="4-конечная звезда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268" o:spid="_x0000_s1026" type="#_x0000_t187" style="position:absolute;margin-left:.65pt;margin-top:-8.4pt;width:27.1pt;height:26.9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aT2vel4CAACC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2936E3" w:rsidRPr="00C17D95" w:rsidRDefault="002936E3" w:rsidP="002936E3">
      <w:pPr>
        <w:jc w:val="both"/>
        <w:rPr>
          <w:b/>
        </w:rPr>
      </w:pPr>
    </w:p>
    <w:p w:rsidR="002936E3" w:rsidRPr="00C17D95" w:rsidRDefault="002936E3" w:rsidP="002936E3">
      <w:pPr>
        <w:jc w:val="both"/>
      </w:pPr>
      <w:r w:rsidRPr="00C17D95">
        <w:t xml:space="preserve">Найдем размер действующей ключевой ставки. </w:t>
      </w:r>
    </w:p>
    <w:p w:rsidR="002936E3" w:rsidRPr="00C17D95" w:rsidRDefault="002936E3" w:rsidP="002936E3">
      <w:pPr>
        <w:jc w:val="both"/>
      </w:pPr>
    </w:p>
    <w:p w:rsidR="002936E3" w:rsidRDefault="002936E3" w:rsidP="002936E3">
      <w:pPr>
        <w:rPr>
          <w:color w:val="000000"/>
          <w:shd w:val="clear" w:color="auto" w:fill="FFFFFF"/>
        </w:rPr>
      </w:pPr>
      <w:r w:rsidRPr="006903F1">
        <w:rPr>
          <w:color w:val="000000"/>
          <w:shd w:val="clear" w:color="auto" w:fill="FFFFFF"/>
        </w:rPr>
        <w:t> Нажмем кнопку </w:t>
      </w:r>
      <w:r w:rsidRPr="00C17D95">
        <w:rPr>
          <w:noProof/>
          <w:color w:val="000000"/>
          <w:shd w:val="clear" w:color="auto" w:fill="FFFFFF"/>
        </w:rPr>
        <w:drawing>
          <wp:inline distT="0" distB="0" distL="0" distR="0" wp14:anchorId="705EDD13" wp14:editId="02541F1D">
            <wp:extent cx="1160891" cy="234648"/>
            <wp:effectExtent l="0" t="0" r="127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884" cy="236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03F1">
        <w:rPr>
          <w:color w:val="000000"/>
          <w:shd w:val="clear" w:color="auto" w:fill="FFFFFF"/>
        </w:rPr>
        <w:t> </w:t>
      </w:r>
      <w:r w:rsidRPr="00C17D95">
        <w:rPr>
          <w:color w:val="000000"/>
          <w:shd w:val="clear" w:color="auto" w:fill="FFFFFF"/>
        </w:rPr>
        <w:t xml:space="preserve"> на П</w:t>
      </w:r>
      <w:r w:rsidRPr="006903F1">
        <w:rPr>
          <w:color w:val="000000"/>
          <w:shd w:val="clear" w:color="auto" w:fill="FFFFFF"/>
        </w:rPr>
        <w:t>анели инструментов.</w:t>
      </w:r>
    </w:p>
    <w:p w:rsidR="002936E3" w:rsidRPr="00C17D95" w:rsidRDefault="002936E3" w:rsidP="002936E3">
      <w:pPr>
        <w:rPr>
          <w:color w:val="000000"/>
        </w:rPr>
      </w:pPr>
      <w:r w:rsidRPr="006903F1">
        <w:rPr>
          <w:color w:val="000000"/>
        </w:rPr>
        <w:br/>
        <w:t> В разделе «Курсы валют. Ставки и нормативы Банка России» щелкнем по ссылке </w:t>
      </w:r>
      <w:r w:rsidRPr="00C17D95">
        <w:rPr>
          <w:b/>
          <w:bCs/>
          <w:color w:val="0066FF"/>
          <w:u w:val="single"/>
        </w:rPr>
        <w:t>Ключевая ставка и ставка рефинансирования</w:t>
      </w:r>
      <w:r w:rsidRPr="00C17D95">
        <w:rPr>
          <w:color w:val="000000"/>
        </w:rPr>
        <w:t>.</w:t>
      </w:r>
    </w:p>
    <w:p w:rsidR="002936E3" w:rsidRPr="006903F1" w:rsidRDefault="002936E3" w:rsidP="002936E3">
      <w:pPr>
        <w:spacing w:before="100" w:beforeAutospacing="1" w:after="100" w:afterAutospacing="1"/>
        <w:rPr>
          <w:color w:val="000000"/>
        </w:rPr>
      </w:pPr>
      <w:r w:rsidRPr="00C17D95">
        <w:rPr>
          <w:noProof/>
          <w:color w:val="000000"/>
        </w:rPr>
        <w:drawing>
          <wp:inline distT="0" distB="0" distL="0" distR="0" wp14:anchorId="703A3CBA" wp14:editId="05389753">
            <wp:extent cx="5940425" cy="1371600"/>
            <wp:effectExtent l="0" t="0" r="3175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6E3" w:rsidRPr="00C17D95" w:rsidRDefault="002936E3" w:rsidP="002936E3">
      <w:pPr>
        <w:spacing w:before="100" w:beforeAutospacing="1" w:after="100" w:afterAutospacing="1"/>
        <w:rPr>
          <w:color w:val="000000"/>
        </w:rPr>
      </w:pPr>
      <w:r w:rsidRPr="006903F1">
        <w:rPr>
          <w:color w:val="000000"/>
        </w:rPr>
        <w:t xml:space="preserve">Откроется документ «Справочная информация: Ключевая ставка и процентная ставка рефинансирования (учетная ставка), </w:t>
      </w:r>
      <w:proofErr w:type="gramStart"/>
      <w:r w:rsidRPr="006903F1">
        <w:rPr>
          <w:color w:val="000000"/>
        </w:rPr>
        <w:t>установленные</w:t>
      </w:r>
      <w:proofErr w:type="gramEnd"/>
      <w:r w:rsidRPr="006903F1">
        <w:rPr>
          <w:color w:val="000000"/>
        </w:rPr>
        <w:t xml:space="preserve"> Банком России». Выберем в таблиц</w:t>
      </w:r>
      <w:r w:rsidRPr="00C17D95">
        <w:rPr>
          <w:color w:val="000000"/>
        </w:rPr>
        <w:t>е нужную информацию.</w:t>
      </w:r>
    </w:p>
    <w:p w:rsidR="002936E3" w:rsidRPr="006903F1" w:rsidRDefault="002936E3" w:rsidP="002936E3">
      <w:pPr>
        <w:spacing w:before="100" w:beforeAutospacing="1" w:after="100" w:afterAutospacing="1"/>
        <w:rPr>
          <w:color w:val="000000"/>
        </w:rPr>
      </w:pPr>
      <w:r w:rsidRPr="00C17D95">
        <w:rPr>
          <w:noProof/>
          <w:color w:val="000000"/>
        </w:rPr>
        <w:drawing>
          <wp:inline distT="0" distB="0" distL="0" distR="0" wp14:anchorId="6711F6FC" wp14:editId="373D055A">
            <wp:extent cx="5940425" cy="2731135"/>
            <wp:effectExtent l="0" t="0" r="317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CA3" w:rsidRPr="00D84A34" w:rsidRDefault="00017CA3" w:rsidP="00017CA3">
      <w:pPr>
        <w:autoSpaceDE w:val="0"/>
        <w:autoSpaceDN w:val="0"/>
        <w:adjustRightInd w:val="0"/>
        <w:jc w:val="both"/>
        <w:rPr>
          <w:rFonts w:ascii="Arial" w:hAnsi="Arial" w:cs="Arial"/>
        </w:rPr>
      </w:pPr>
    </w:p>
    <w:p w:rsidR="00017CA3" w:rsidRDefault="00017CA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0F472F">
      <w:pPr>
        <w:rPr>
          <w:sz w:val="16"/>
          <w:szCs w:val="16"/>
        </w:rPr>
      </w:pPr>
    </w:p>
    <w:p w:rsidR="002936E3" w:rsidRDefault="002936E3" w:rsidP="002936E3">
      <w:pPr>
        <w:pStyle w:val="af3"/>
        <w:ind w:left="299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3B032570" wp14:editId="02C00811">
                <wp:extent cx="5581650" cy="457200"/>
                <wp:effectExtent l="0" t="0" r="19050" b="19050"/>
                <wp:docPr id="109" name="Text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81650" cy="45720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CC3DF3" w:rsidRDefault="002268C7" w:rsidP="00CC3DF3">
                            <w:pPr>
                              <w:pStyle w:val="1"/>
                              <w:jc w:val="center"/>
                              <w:rPr>
                                <w:b w:val="0"/>
                                <w:sz w:val="32"/>
                                <w:szCs w:val="32"/>
                              </w:rPr>
                            </w:pPr>
                            <w:bookmarkStart w:id="90" w:name="_bookmark7"/>
                            <w:bookmarkStart w:id="91" w:name="_Toc197958132"/>
                            <w:bookmarkStart w:id="92" w:name="_Toc197958195"/>
                            <w:bookmarkStart w:id="93" w:name="_Toc197958252"/>
                            <w:bookmarkStart w:id="94" w:name="_Toc197958820"/>
                            <w:bookmarkEnd w:id="90"/>
                            <w:r w:rsidRPr="00CC3DF3">
                              <w:rPr>
                                <w:b w:val="0"/>
                                <w:sz w:val="32"/>
                                <w:szCs w:val="32"/>
                              </w:rPr>
                              <w:t>9. РАБОТА</w:t>
                            </w:r>
                            <w:r w:rsidRPr="00CC3DF3">
                              <w:rPr>
                                <w:b w:val="0"/>
                                <w:spacing w:val="-19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C3DF3">
                              <w:rPr>
                                <w:b w:val="0"/>
                                <w:sz w:val="32"/>
                                <w:szCs w:val="32"/>
                              </w:rPr>
                              <w:t>С</w:t>
                            </w:r>
                            <w:r w:rsidRPr="00CC3DF3">
                              <w:rPr>
                                <w:b w:val="0"/>
                                <w:spacing w:val="-17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C3DF3">
                              <w:rPr>
                                <w:b w:val="0"/>
                                <w:spacing w:val="-2"/>
                                <w:sz w:val="32"/>
                                <w:szCs w:val="32"/>
                              </w:rPr>
                              <w:t>ДОКУМЕНТОМ</w:t>
                            </w:r>
                            <w:bookmarkEnd w:id="91"/>
                            <w:bookmarkEnd w:id="92"/>
                            <w:bookmarkEnd w:id="93"/>
                            <w:bookmarkEnd w:id="94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09" o:spid="_x0000_s1048" type="#_x0000_t202" style="width:439.5pt;height:3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" filled="f" strokecolor="#f90" strokeweight=".55031mm">
                <v:path arrowok="t"/>
                <v:textbox inset="0,0,0,0">
                  <w:txbxContent>
                    <w:p w:rsidR="00D4248D" w:rsidRPr="00CC3DF3" w:rsidRDefault="00D4248D" w:rsidP="00CC3DF3">
                      <w:pPr>
                        <w:pStyle w:val="1"/>
                        <w:jc w:val="center"/>
                        <w:rPr>
                          <w:b w:val="0"/>
                          <w:sz w:val="32"/>
                          <w:szCs w:val="32"/>
                        </w:rPr>
                      </w:pPr>
                      <w:bookmarkStart w:id="129" w:name="_bookmark7"/>
                      <w:bookmarkStart w:id="130" w:name="_Toc197958132"/>
                      <w:bookmarkStart w:id="131" w:name="_Toc197958195"/>
                      <w:bookmarkStart w:id="132" w:name="_Toc197958252"/>
                      <w:bookmarkStart w:id="133" w:name="_Toc197958820"/>
                      <w:bookmarkEnd w:id="129"/>
                      <w:r w:rsidRPr="00CC3DF3">
                        <w:rPr>
                          <w:b w:val="0"/>
                          <w:sz w:val="32"/>
                          <w:szCs w:val="32"/>
                        </w:rPr>
                        <w:t>9. РАБОТА</w:t>
                      </w:r>
                      <w:r w:rsidRPr="00CC3DF3">
                        <w:rPr>
                          <w:b w:val="0"/>
                          <w:spacing w:val="-19"/>
                          <w:sz w:val="32"/>
                          <w:szCs w:val="32"/>
                        </w:rPr>
                        <w:t xml:space="preserve"> </w:t>
                      </w:r>
                      <w:r w:rsidRPr="00CC3DF3">
                        <w:rPr>
                          <w:b w:val="0"/>
                          <w:sz w:val="32"/>
                          <w:szCs w:val="32"/>
                        </w:rPr>
                        <w:t>С</w:t>
                      </w:r>
                      <w:r w:rsidRPr="00CC3DF3">
                        <w:rPr>
                          <w:b w:val="0"/>
                          <w:spacing w:val="-17"/>
                          <w:sz w:val="32"/>
                          <w:szCs w:val="32"/>
                        </w:rPr>
                        <w:t xml:space="preserve"> </w:t>
                      </w:r>
                      <w:r w:rsidRPr="00CC3DF3">
                        <w:rPr>
                          <w:b w:val="0"/>
                          <w:spacing w:val="-2"/>
                          <w:sz w:val="32"/>
                          <w:szCs w:val="32"/>
                        </w:rPr>
                        <w:t>ДОКУМЕНТОМ</w:t>
                      </w:r>
                      <w:bookmarkEnd w:id="130"/>
                      <w:bookmarkEnd w:id="131"/>
                      <w:bookmarkEnd w:id="132"/>
                      <w:bookmarkEnd w:id="133"/>
                    </w:p>
                  </w:txbxContent>
                </v:textbox>
                <w10:anchorlock/>
              </v:shape>
            </w:pict>
          </mc:Fallback>
        </mc:AlternateContent>
      </w:r>
    </w:p>
    <w:p w:rsidR="002936E3" w:rsidRDefault="002936E3" w:rsidP="002936E3">
      <w:pPr>
        <w:spacing w:before="15" w:line="244" w:lineRule="auto"/>
        <w:ind w:right="471"/>
        <w:rPr>
          <w:b/>
        </w:rPr>
      </w:pPr>
      <w:r>
        <w:rPr>
          <w:b/>
          <w:noProof/>
        </w:rPr>
        <mc:AlternateContent>
          <mc:Choice Requires="wpg">
            <w:drawing>
              <wp:anchor distT="0" distB="0" distL="0" distR="0" simplePos="0" relativeHeight="251688960" behindDoc="0" locked="0" layoutInCell="1" allowOverlap="1" wp14:anchorId="1C022781" wp14:editId="19B2439A">
                <wp:simplePos x="0" y="0"/>
                <wp:positionH relativeFrom="page">
                  <wp:posOffset>655319</wp:posOffset>
                </wp:positionH>
                <wp:positionV relativeFrom="paragraph">
                  <wp:posOffset>282956</wp:posOffset>
                </wp:positionV>
                <wp:extent cx="5006340" cy="878205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6340" cy="878205"/>
                          <a:chOff x="0" y="0"/>
                          <a:chExt cx="5006340" cy="878205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9905" y="678941"/>
                            <a:ext cx="4986655" cy="189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86655" h="189230">
                                <a:moveTo>
                                  <a:pt x="0" y="31496"/>
                                </a:moveTo>
                                <a:lnTo>
                                  <a:pt x="2474" y="19234"/>
                                </a:lnTo>
                                <a:lnTo>
                                  <a:pt x="9223" y="9223"/>
                                </a:lnTo>
                                <a:lnTo>
                                  <a:pt x="19234" y="2474"/>
                                </a:lnTo>
                                <a:lnTo>
                                  <a:pt x="31495" y="0"/>
                                </a:lnTo>
                                <a:lnTo>
                                  <a:pt x="4955032" y="0"/>
                                </a:lnTo>
                                <a:lnTo>
                                  <a:pt x="4967293" y="2474"/>
                                </a:lnTo>
                                <a:lnTo>
                                  <a:pt x="4977304" y="9223"/>
                                </a:lnTo>
                                <a:lnTo>
                                  <a:pt x="4984053" y="19234"/>
                                </a:lnTo>
                                <a:lnTo>
                                  <a:pt x="4986528" y="31496"/>
                                </a:lnTo>
                                <a:lnTo>
                                  <a:pt x="4986528" y="157480"/>
                                </a:lnTo>
                                <a:lnTo>
                                  <a:pt x="4984053" y="169741"/>
                                </a:lnTo>
                                <a:lnTo>
                                  <a:pt x="4977304" y="179752"/>
                                </a:lnTo>
                                <a:lnTo>
                                  <a:pt x="4967293" y="186501"/>
                                </a:lnTo>
                                <a:lnTo>
                                  <a:pt x="4955032" y="188975"/>
                                </a:lnTo>
                                <a:lnTo>
                                  <a:pt x="31495" y="188975"/>
                                </a:lnTo>
                                <a:lnTo>
                                  <a:pt x="19234" y="186501"/>
                                </a:lnTo>
                                <a:lnTo>
                                  <a:pt x="9223" y="179752"/>
                                </a:lnTo>
                                <a:lnTo>
                                  <a:pt x="2474" y="169741"/>
                                </a:lnTo>
                                <a:lnTo>
                                  <a:pt x="0" y="157480"/>
                                </a:lnTo>
                                <a:lnTo>
                                  <a:pt x="0" y="31496"/>
                                </a:lnTo>
                                <a:close/>
                              </a:path>
                            </a:pathLst>
                          </a:custGeom>
                          <a:ln w="19811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0835" y="0"/>
                            <a:ext cx="1231391" cy="760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3717797" y="81534"/>
                            <a:ext cx="1068070" cy="603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8070" h="603885">
                                <a:moveTo>
                                  <a:pt x="0" y="0"/>
                                </a:moveTo>
                                <a:lnTo>
                                  <a:pt x="59692" y="8217"/>
                                </a:lnTo>
                                <a:lnTo>
                                  <a:pt x="119211" y="16470"/>
                                </a:lnTo>
                                <a:lnTo>
                                  <a:pt x="178383" y="24794"/>
                                </a:lnTo>
                                <a:lnTo>
                                  <a:pt x="237034" y="33222"/>
                                </a:lnTo>
                                <a:lnTo>
                                  <a:pt x="294991" y="41788"/>
                                </a:lnTo>
                                <a:lnTo>
                                  <a:pt x="352079" y="50528"/>
                                </a:lnTo>
                                <a:lnTo>
                                  <a:pt x="408125" y="59475"/>
                                </a:lnTo>
                                <a:lnTo>
                                  <a:pt x="462956" y="68663"/>
                                </a:lnTo>
                                <a:lnTo>
                                  <a:pt x="516398" y="78126"/>
                                </a:lnTo>
                                <a:lnTo>
                                  <a:pt x="568277" y="87899"/>
                                </a:lnTo>
                                <a:lnTo>
                                  <a:pt x="618419" y="98016"/>
                                </a:lnTo>
                                <a:lnTo>
                                  <a:pt x="666652" y="108511"/>
                                </a:lnTo>
                                <a:lnTo>
                                  <a:pt x="712801" y="119419"/>
                                </a:lnTo>
                                <a:lnTo>
                                  <a:pt x="756692" y="130772"/>
                                </a:lnTo>
                                <a:lnTo>
                                  <a:pt x="798153" y="142607"/>
                                </a:lnTo>
                                <a:lnTo>
                                  <a:pt x="837009" y="154956"/>
                                </a:lnTo>
                                <a:lnTo>
                                  <a:pt x="873086" y="167854"/>
                                </a:lnTo>
                                <a:lnTo>
                                  <a:pt x="936212" y="195434"/>
                                </a:lnTo>
                                <a:lnTo>
                                  <a:pt x="1006148" y="241686"/>
                                </a:lnTo>
                                <a:lnTo>
                                  <a:pt x="1036881" y="275657"/>
                                </a:lnTo>
                                <a:lnTo>
                                  <a:pt x="1056501" y="311823"/>
                                </a:lnTo>
                                <a:lnTo>
                                  <a:pt x="1066397" y="349913"/>
                                </a:lnTo>
                                <a:lnTo>
                                  <a:pt x="1067958" y="389651"/>
                                </a:lnTo>
                                <a:lnTo>
                                  <a:pt x="1062574" y="430765"/>
                                </a:lnTo>
                                <a:lnTo>
                                  <a:pt x="1051633" y="472981"/>
                                </a:lnTo>
                                <a:lnTo>
                                  <a:pt x="1036525" y="516025"/>
                                </a:lnTo>
                                <a:lnTo>
                                  <a:pt x="1018638" y="559624"/>
                                </a:lnTo>
                                <a:lnTo>
                                  <a:pt x="999363" y="603503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0" o:spid="_x0000_s1026" style="position:absolute;margin-left:51.6pt;margin-top:22.3pt;width:394.2pt;height:69.15pt;z-index:251688960;mso-wrap-distance-left:0;mso-wrap-distance-right:0;mso-position-horizontal-relative:page" coordsize="50063,8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">
                <v:shape id="Graphic 111" o:spid="_x0000_s1027" style="position:absolute;left:99;top:6789;width:49866;height:1892;visibility:visible;mso-wrap-style:square;v-text-anchor:top" coordsize="4986655,1892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Qt1cMA&#10;AADcAAAADwAAAGRycy9kb3ducmV2LnhtbERPO2vDMBDeC/kP4gJdTCO5QyhuZNMWSkOHQF6Dt4t1&#10;sU2sk2spifvvo0Ih2318z1sUo+3EhQbfOtaQzhQI4sqZlmsNu+3n0wsIH5ANdo5Jwy95KPLJwwIz&#10;4668pssm1CKGsM9QQxNCn0npq4Ys+pnriSN3dIPFEOFQSzPgNYbbTj4rNZcWW44NDfb00VB12pyt&#10;hsSq8n31hdvDd6sSPFGf7H9KrR+n49sriEBjuIv/3UsT56cp/D0TL5D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Qt1cMAAADcAAAADwAAAAAAAAAAAAAAAACYAgAAZHJzL2Rv&#10;d25yZXYueG1sUEsFBgAAAAAEAAQA9QAAAIgDAAAAAA==&#10;" path="m,31496l2474,19234,9223,9223,19234,2474,31495,,4955032,r12261,2474l4977304,9223r6749,10011l4986528,31496r,125984l4984053,169741r-6749,10011l4967293,186501r-12261,2474l31495,188975,19234,186501,9223,179752,2474,169741,,157480,,31496xe" filled="f" strokecolor="red" strokeweight=".55031mm">
                  <v:path arrowok="t"/>
                </v:shape>
                <v:shape id="Image 112" o:spid="_x0000_s1028" type="#_x0000_t75" style="position:absolute;left:36408;width:12314;height:76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mTsbDAAAA3AAAAA8AAABkcnMvZG93bnJldi54bWxET01rwkAQvQv+h2UKvelGLVaiqwRR6KEU&#10;TQribcyOSWp2NmS3mv77riB4m8f7nMWqM7W4UusqywpGwwgEcW51xYWC72w7mIFwHlljbZkU/JGD&#10;1bLfW2Cs7Y33dE19IUIIuxgVlN43sZQuL8mgG9qGOHBn2xr0AbaF1C3eQrip5TiKptJgxaGhxIbW&#10;JeWX9NcoSA50fD/9TCaJyXbpZ/21wbdqo9TrS5fMQXjq/FP8cH/oMH80hvsz4QK5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WZOxsMAAADcAAAADwAAAAAAAAAAAAAAAACf&#10;AgAAZHJzL2Rvd25yZXYueG1sUEsFBgAAAAAEAAQA9wAAAI8DAAAAAA==&#10;">
                  <v:imagedata r:id="rId79" o:title=""/>
                </v:shape>
                <v:shape id="Graphic 113" o:spid="_x0000_s1029" style="position:absolute;left:37177;top:815;width:10681;height:6039;visibility:visible;mso-wrap-style:square;v-text-anchor:top" coordsize="1068070,6038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tWDsEA&#10;AADcAAAADwAAAGRycy9kb3ducmV2LnhtbERP22rCQBB9F/oPywh90402iI2uUoViQBHUfsCQnVww&#10;Oxuy2yT+fbcg+DaHc531djC16Kh1lWUFs2kEgjizuuJCwc/te7IE4TyyxtoyKXiQg+3mbbTGRNue&#10;L9RdfSFCCLsEFZTeN4mULivJoJvahjhwuW0N+gDbQuoW+xBuajmPooU0WHFoKLGhfUnZ/fprFOjd&#10;4YzHXXVaFDb/bO5xejN5rNT7ePhagfA0+Jf46U51mD/7gP9nwgVy8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1rVg7BAAAA3AAAAA8AAAAAAAAAAAAAAAAAmAIAAGRycy9kb3du&#10;cmV2LnhtbFBLBQYAAAAABAAEAPUAAACGAwAAAAA=&#10;" path="m,l59692,8217r59519,8253l178383,24794r58651,8428l294991,41788r57088,8740l408125,59475r54831,9188l516398,78126r51879,9773l618419,98016r48233,10495l712801,119419r43891,11353l798153,142607r38856,12349l873086,167854r63126,27580l1006148,241686r30733,33971l1056501,311823r9896,38090l1067958,389651r-5384,41114l1051633,472981r-15108,43044l1018638,559624r-19275,43879e" filled="f" strokecolor="red" strokeweight="1.56pt">
                  <v:stroke dashstyle="3 1"/>
                  <v:path arrowok="t"/>
                </v:shape>
                <w10:wrap anchorx="page"/>
              </v:group>
            </w:pict>
          </mc:Fallback>
        </mc:AlternateContent>
      </w:r>
      <w:r>
        <w:t>Яркая</w:t>
      </w:r>
      <w:r>
        <w:rPr>
          <w:spacing w:val="-4"/>
        </w:rPr>
        <w:t xml:space="preserve"> </w:t>
      </w:r>
      <w:r>
        <w:t>информационная</w:t>
      </w:r>
      <w:r>
        <w:rPr>
          <w:spacing w:val="-4"/>
        </w:rPr>
        <w:t xml:space="preserve"> </w:t>
      </w:r>
      <w:r>
        <w:t>строка</w:t>
      </w:r>
      <w:r>
        <w:rPr>
          <w:spacing w:val="-5"/>
        </w:rPr>
        <w:t xml:space="preserve"> </w:t>
      </w:r>
      <w:r>
        <w:t>вверху</w:t>
      </w:r>
      <w:r>
        <w:rPr>
          <w:spacing w:val="-9"/>
        </w:rPr>
        <w:t xml:space="preserve"> </w:t>
      </w:r>
      <w:r>
        <w:t>документа</w:t>
      </w:r>
      <w:r>
        <w:rPr>
          <w:spacing w:val="-2"/>
        </w:rPr>
        <w:t xml:space="preserve"> </w:t>
      </w:r>
      <w:r>
        <w:rPr>
          <w:b/>
        </w:rPr>
        <w:t>сообщает</w:t>
      </w:r>
      <w:r>
        <w:rPr>
          <w:b/>
          <w:spacing w:val="-3"/>
        </w:rPr>
        <w:t xml:space="preserve"> </w:t>
      </w:r>
      <w:r>
        <w:rPr>
          <w:b/>
        </w:rPr>
        <w:t>важную</w:t>
      </w:r>
      <w:r>
        <w:rPr>
          <w:b/>
          <w:spacing w:val="-5"/>
        </w:rPr>
        <w:t xml:space="preserve"> </w:t>
      </w:r>
      <w:r>
        <w:rPr>
          <w:b/>
        </w:rPr>
        <w:t xml:space="preserve">информацию об особенностях </w:t>
      </w:r>
      <w:r>
        <w:rPr>
          <w:b/>
          <w:color w:val="FF0000"/>
        </w:rPr>
        <w:t>применения документа на сегодняшний день</w:t>
      </w:r>
    </w:p>
    <w:p w:rsidR="002936E3" w:rsidRDefault="002936E3" w:rsidP="002936E3">
      <w:pPr>
        <w:pStyle w:val="af3"/>
        <w:spacing w:before="3"/>
        <w:rPr>
          <w:b/>
          <w:sz w:val="8"/>
        </w:rPr>
      </w:pPr>
      <w:r>
        <w:rPr>
          <w:b/>
          <w:noProof/>
          <w:sz w:val="8"/>
        </w:rPr>
        <mc:AlternateContent>
          <mc:Choice Requires="wpg">
            <w:drawing>
              <wp:anchor distT="0" distB="0" distL="0" distR="0" simplePos="0" relativeHeight="251689984" behindDoc="1" locked="0" layoutInCell="1" allowOverlap="1" wp14:anchorId="66D83D37" wp14:editId="10B151C2">
                <wp:simplePos x="0" y="0"/>
                <wp:positionH relativeFrom="page">
                  <wp:posOffset>569976</wp:posOffset>
                </wp:positionH>
                <wp:positionV relativeFrom="paragraph">
                  <wp:posOffset>75950</wp:posOffset>
                </wp:positionV>
                <wp:extent cx="6739255" cy="5674360"/>
                <wp:effectExtent l="0" t="0" r="0" b="0"/>
                <wp:wrapTopAndBottom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9255" cy="5674360"/>
                          <a:chOff x="0" y="0"/>
                          <a:chExt cx="6739255" cy="5674360"/>
                        </a:xfrm>
                      </wpg:grpSpPr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84" y="4757928"/>
                            <a:ext cx="5221224" cy="2606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1273302" y="4185665"/>
                            <a:ext cx="4218305" cy="1478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8305" h="1478280">
                                <a:moveTo>
                                  <a:pt x="2389632" y="510539"/>
                                </a:moveTo>
                                <a:lnTo>
                                  <a:pt x="3561588" y="510539"/>
                                </a:lnTo>
                                <a:lnTo>
                                  <a:pt x="3561588" y="0"/>
                                </a:lnTo>
                                <a:lnTo>
                                  <a:pt x="2389632" y="0"/>
                                </a:lnTo>
                                <a:lnTo>
                                  <a:pt x="2389632" y="510539"/>
                                </a:lnTo>
                                <a:close/>
                              </a:path>
                              <a:path w="4218305" h="1478280">
                                <a:moveTo>
                                  <a:pt x="3553841" y="101473"/>
                                </a:moveTo>
                                <a:lnTo>
                                  <a:pt x="3756914" y="95758"/>
                                </a:lnTo>
                                <a:lnTo>
                                  <a:pt x="4218305" y="649605"/>
                                </a:lnTo>
                              </a:path>
                              <a:path w="4218305" h="1478280">
                                <a:moveTo>
                                  <a:pt x="2339340" y="1478280"/>
                                </a:moveTo>
                                <a:lnTo>
                                  <a:pt x="3403091" y="1478280"/>
                                </a:lnTo>
                                <a:lnTo>
                                  <a:pt x="3403091" y="906780"/>
                                </a:lnTo>
                                <a:lnTo>
                                  <a:pt x="2339340" y="906780"/>
                                </a:lnTo>
                                <a:lnTo>
                                  <a:pt x="2339340" y="1478280"/>
                                </a:lnTo>
                                <a:close/>
                              </a:path>
                              <a:path w="4218305" h="1478280">
                                <a:moveTo>
                                  <a:pt x="3395980" y="1364614"/>
                                </a:moveTo>
                                <a:lnTo>
                                  <a:pt x="3580384" y="1371092"/>
                                </a:lnTo>
                                <a:lnTo>
                                  <a:pt x="3825875" y="783336"/>
                                </a:lnTo>
                              </a:path>
                              <a:path w="4218305" h="1478280">
                                <a:moveTo>
                                  <a:pt x="0" y="505968"/>
                                </a:moveTo>
                                <a:lnTo>
                                  <a:pt x="1313688" y="505968"/>
                                </a:lnTo>
                                <a:lnTo>
                                  <a:pt x="1313688" y="195072"/>
                                </a:lnTo>
                                <a:lnTo>
                                  <a:pt x="0" y="195072"/>
                                </a:lnTo>
                                <a:lnTo>
                                  <a:pt x="0" y="505968"/>
                                </a:lnTo>
                                <a:close/>
                              </a:path>
                              <a:path w="4218305" h="1478280">
                                <a:moveTo>
                                  <a:pt x="1314069" y="355854"/>
                                </a:moveTo>
                                <a:lnTo>
                                  <a:pt x="1886204" y="539114"/>
                                </a:lnTo>
                                <a:lnTo>
                                  <a:pt x="3480816" y="644271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171" y="5126735"/>
                            <a:ext cx="987551" cy="4922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128" y="4200144"/>
                            <a:ext cx="1127760" cy="489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163" y="4404359"/>
                            <a:ext cx="1254252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7292" cy="3514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5455" y="57911"/>
                            <a:ext cx="423672" cy="1737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6384797" y="153497"/>
                            <a:ext cx="276225" cy="1557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6225" h="1557655">
                                <a:moveTo>
                                  <a:pt x="0" y="2458"/>
                                </a:moveTo>
                                <a:lnTo>
                                  <a:pt x="42987" y="0"/>
                                </a:lnTo>
                                <a:lnTo>
                                  <a:pt x="84959" y="393"/>
                                </a:lnTo>
                                <a:lnTo>
                                  <a:pt x="124916" y="6477"/>
                                </a:lnTo>
                                <a:lnTo>
                                  <a:pt x="161859" y="21087"/>
                                </a:lnTo>
                                <a:lnTo>
                                  <a:pt x="194787" y="47060"/>
                                </a:lnTo>
                                <a:lnTo>
                                  <a:pt x="222701" y="87233"/>
                                </a:lnTo>
                                <a:lnTo>
                                  <a:pt x="244601" y="144444"/>
                                </a:lnTo>
                                <a:lnTo>
                                  <a:pt x="258460" y="213398"/>
                                </a:lnTo>
                                <a:lnTo>
                                  <a:pt x="263727" y="254972"/>
                                </a:lnTo>
                                <a:lnTo>
                                  <a:pt x="267962" y="300479"/>
                                </a:lnTo>
                                <a:lnTo>
                                  <a:pt x="271223" y="349320"/>
                                </a:lnTo>
                                <a:lnTo>
                                  <a:pt x="273569" y="400896"/>
                                </a:lnTo>
                                <a:lnTo>
                                  <a:pt x="275058" y="454607"/>
                                </a:lnTo>
                                <a:lnTo>
                                  <a:pt x="275748" y="509855"/>
                                </a:lnTo>
                                <a:lnTo>
                                  <a:pt x="275697" y="566040"/>
                                </a:lnTo>
                                <a:lnTo>
                                  <a:pt x="274962" y="622564"/>
                                </a:lnTo>
                                <a:lnTo>
                                  <a:pt x="273603" y="678828"/>
                                </a:lnTo>
                                <a:lnTo>
                                  <a:pt x="271676" y="734232"/>
                                </a:lnTo>
                                <a:lnTo>
                                  <a:pt x="269241" y="788178"/>
                                </a:lnTo>
                                <a:lnTo>
                                  <a:pt x="266354" y="840066"/>
                                </a:lnTo>
                                <a:lnTo>
                                  <a:pt x="263075" y="889297"/>
                                </a:lnTo>
                                <a:lnTo>
                                  <a:pt x="259460" y="935273"/>
                                </a:lnTo>
                                <a:lnTo>
                                  <a:pt x="254148" y="988880"/>
                                </a:lnTo>
                                <a:lnTo>
                                  <a:pt x="247600" y="1041105"/>
                                </a:lnTo>
                                <a:lnTo>
                                  <a:pt x="239920" y="1092063"/>
                                </a:lnTo>
                                <a:lnTo>
                                  <a:pt x="231210" y="1141868"/>
                                </a:lnTo>
                                <a:lnTo>
                                  <a:pt x="221575" y="1190635"/>
                                </a:lnTo>
                                <a:lnTo>
                                  <a:pt x="211117" y="1238480"/>
                                </a:lnTo>
                                <a:lnTo>
                                  <a:pt x="199941" y="1285516"/>
                                </a:lnTo>
                                <a:lnTo>
                                  <a:pt x="188149" y="1331859"/>
                                </a:lnTo>
                                <a:lnTo>
                                  <a:pt x="175844" y="1377623"/>
                                </a:lnTo>
                                <a:lnTo>
                                  <a:pt x="163131" y="1422924"/>
                                </a:lnTo>
                                <a:lnTo>
                                  <a:pt x="150112" y="1467876"/>
                                </a:lnTo>
                                <a:lnTo>
                                  <a:pt x="136891" y="1512594"/>
                                </a:lnTo>
                                <a:lnTo>
                                  <a:pt x="123571" y="1557192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4170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640" y="1705355"/>
                            <a:ext cx="2183891" cy="6659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1955" y="68580"/>
                            <a:ext cx="234696" cy="10850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" name="Graphic 125"/>
                        <wps:cNvSpPr/>
                        <wps:spPr>
                          <a:xfrm>
                            <a:off x="5054346" y="153162"/>
                            <a:ext cx="85090" cy="916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90" h="916305">
                                <a:moveTo>
                                  <a:pt x="79375" y="0"/>
                                </a:moveTo>
                                <a:lnTo>
                                  <a:pt x="33496" y="12287"/>
                                </a:lnTo>
                                <a:lnTo>
                                  <a:pt x="5714" y="56006"/>
                                </a:lnTo>
                                <a:lnTo>
                                  <a:pt x="3530" y="85074"/>
                                </a:lnTo>
                                <a:lnTo>
                                  <a:pt x="6192" y="118531"/>
                                </a:lnTo>
                                <a:lnTo>
                                  <a:pt x="12207" y="159882"/>
                                </a:lnTo>
                                <a:lnTo>
                                  <a:pt x="20081" y="212633"/>
                                </a:lnTo>
                                <a:lnTo>
                                  <a:pt x="28320" y="280289"/>
                                </a:lnTo>
                                <a:lnTo>
                                  <a:pt x="32726" y="319068"/>
                                </a:lnTo>
                                <a:lnTo>
                                  <a:pt x="38471" y="364994"/>
                                </a:lnTo>
                                <a:lnTo>
                                  <a:pt x="45161" y="416362"/>
                                </a:lnTo>
                                <a:lnTo>
                                  <a:pt x="52396" y="471464"/>
                                </a:lnTo>
                                <a:lnTo>
                                  <a:pt x="59780" y="528594"/>
                                </a:lnTo>
                                <a:lnTo>
                                  <a:pt x="66916" y="586046"/>
                                </a:lnTo>
                                <a:lnTo>
                                  <a:pt x="73406" y="642111"/>
                                </a:lnTo>
                                <a:lnTo>
                                  <a:pt x="78853" y="695085"/>
                                </a:lnTo>
                                <a:lnTo>
                                  <a:pt x="82860" y="743260"/>
                                </a:lnTo>
                                <a:lnTo>
                                  <a:pt x="85029" y="784930"/>
                                </a:lnTo>
                                <a:lnTo>
                                  <a:pt x="84962" y="818387"/>
                                </a:lnTo>
                                <a:lnTo>
                                  <a:pt x="75348" y="878528"/>
                                </a:lnTo>
                                <a:lnTo>
                                  <a:pt x="55768" y="907557"/>
                                </a:lnTo>
                                <a:lnTo>
                                  <a:pt x="29545" y="915846"/>
                                </a:lnTo>
                                <a:lnTo>
                                  <a:pt x="0" y="913765"/>
                                </a:lnTo>
                              </a:path>
                            </a:pathLst>
                          </a:custGeom>
                          <a:ln w="19812">
                            <a:solidFill>
                              <a:srgbClr val="41709C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2886455" y="961644"/>
                            <a:ext cx="216916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160" h="594360">
                                <a:moveTo>
                                  <a:pt x="2127630" y="0"/>
                                </a:moveTo>
                                <a:lnTo>
                                  <a:pt x="41020" y="0"/>
                                </a:lnTo>
                                <a:lnTo>
                                  <a:pt x="25074" y="3230"/>
                                </a:lnTo>
                                <a:lnTo>
                                  <a:pt x="12033" y="12033"/>
                                </a:lnTo>
                                <a:lnTo>
                                  <a:pt x="3230" y="25074"/>
                                </a:lnTo>
                                <a:lnTo>
                                  <a:pt x="0" y="41021"/>
                                </a:lnTo>
                                <a:lnTo>
                                  <a:pt x="0" y="553339"/>
                                </a:lnTo>
                                <a:lnTo>
                                  <a:pt x="3230" y="569285"/>
                                </a:lnTo>
                                <a:lnTo>
                                  <a:pt x="12033" y="582326"/>
                                </a:lnTo>
                                <a:lnTo>
                                  <a:pt x="25074" y="591129"/>
                                </a:lnTo>
                                <a:lnTo>
                                  <a:pt x="41020" y="594360"/>
                                </a:lnTo>
                                <a:lnTo>
                                  <a:pt x="2127630" y="594360"/>
                                </a:lnTo>
                                <a:lnTo>
                                  <a:pt x="2143577" y="591129"/>
                                </a:lnTo>
                                <a:lnTo>
                                  <a:pt x="2156618" y="582326"/>
                                </a:lnTo>
                                <a:lnTo>
                                  <a:pt x="2165421" y="569285"/>
                                </a:lnTo>
                                <a:lnTo>
                                  <a:pt x="2168652" y="553339"/>
                                </a:lnTo>
                                <a:lnTo>
                                  <a:pt x="2168652" y="41021"/>
                                </a:lnTo>
                                <a:lnTo>
                                  <a:pt x="2165421" y="25074"/>
                                </a:lnTo>
                                <a:lnTo>
                                  <a:pt x="2156618" y="12033"/>
                                </a:lnTo>
                                <a:lnTo>
                                  <a:pt x="2143577" y="3230"/>
                                </a:lnTo>
                                <a:lnTo>
                                  <a:pt x="2127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886455" y="961644"/>
                            <a:ext cx="216916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9160" h="594360">
                                <a:moveTo>
                                  <a:pt x="0" y="41021"/>
                                </a:moveTo>
                                <a:lnTo>
                                  <a:pt x="3230" y="25074"/>
                                </a:lnTo>
                                <a:lnTo>
                                  <a:pt x="12033" y="12033"/>
                                </a:lnTo>
                                <a:lnTo>
                                  <a:pt x="25074" y="3230"/>
                                </a:lnTo>
                                <a:lnTo>
                                  <a:pt x="41020" y="0"/>
                                </a:lnTo>
                                <a:lnTo>
                                  <a:pt x="2127630" y="0"/>
                                </a:lnTo>
                                <a:lnTo>
                                  <a:pt x="2143577" y="3230"/>
                                </a:lnTo>
                                <a:lnTo>
                                  <a:pt x="2156618" y="12033"/>
                                </a:lnTo>
                                <a:lnTo>
                                  <a:pt x="2165421" y="25074"/>
                                </a:lnTo>
                                <a:lnTo>
                                  <a:pt x="2168652" y="41021"/>
                                </a:lnTo>
                                <a:lnTo>
                                  <a:pt x="2168652" y="553339"/>
                                </a:lnTo>
                                <a:lnTo>
                                  <a:pt x="2165421" y="569285"/>
                                </a:lnTo>
                                <a:lnTo>
                                  <a:pt x="2156618" y="582326"/>
                                </a:lnTo>
                                <a:lnTo>
                                  <a:pt x="2143577" y="591129"/>
                                </a:lnTo>
                                <a:lnTo>
                                  <a:pt x="2127630" y="594360"/>
                                </a:lnTo>
                                <a:lnTo>
                                  <a:pt x="41020" y="594360"/>
                                </a:lnTo>
                                <a:lnTo>
                                  <a:pt x="25074" y="591129"/>
                                </a:lnTo>
                                <a:lnTo>
                                  <a:pt x="12033" y="582326"/>
                                </a:lnTo>
                                <a:lnTo>
                                  <a:pt x="3230" y="569285"/>
                                </a:lnTo>
                                <a:lnTo>
                                  <a:pt x="0" y="553339"/>
                                </a:lnTo>
                                <a:lnTo>
                                  <a:pt x="0" y="41021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6FC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8939" y="993647"/>
                            <a:ext cx="1872995" cy="541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1073658" y="3356609"/>
                            <a:ext cx="54419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195" h="106680">
                                <a:moveTo>
                                  <a:pt x="0" y="17779"/>
                                </a:moveTo>
                                <a:lnTo>
                                  <a:pt x="0" y="8000"/>
                                </a:lnTo>
                                <a:lnTo>
                                  <a:pt x="8001" y="0"/>
                                </a:lnTo>
                                <a:lnTo>
                                  <a:pt x="17780" y="0"/>
                                </a:lnTo>
                                <a:lnTo>
                                  <a:pt x="526288" y="0"/>
                                </a:lnTo>
                                <a:lnTo>
                                  <a:pt x="536067" y="0"/>
                                </a:lnTo>
                                <a:lnTo>
                                  <a:pt x="544068" y="8000"/>
                                </a:lnTo>
                                <a:lnTo>
                                  <a:pt x="544068" y="17779"/>
                                </a:lnTo>
                                <a:lnTo>
                                  <a:pt x="544068" y="88900"/>
                                </a:lnTo>
                                <a:lnTo>
                                  <a:pt x="544068" y="98678"/>
                                </a:lnTo>
                                <a:lnTo>
                                  <a:pt x="536067" y="106679"/>
                                </a:lnTo>
                                <a:lnTo>
                                  <a:pt x="526288" y="106679"/>
                                </a:lnTo>
                                <a:lnTo>
                                  <a:pt x="17780" y="106679"/>
                                </a:lnTo>
                                <a:lnTo>
                                  <a:pt x="8001" y="106679"/>
                                </a:lnTo>
                                <a:lnTo>
                                  <a:pt x="0" y="98678"/>
                                </a:lnTo>
                                <a:lnTo>
                                  <a:pt x="0" y="88900"/>
                                </a:lnTo>
                                <a:lnTo>
                                  <a:pt x="0" y="17779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698754" y="3647694"/>
                            <a:ext cx="5313045" cy="46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3045" h="469900">
                                <a:moveTo>
                                  <a:pt x="0" y="78232"/>
                                </a:moveTo>
                                <a:lnTo>
                                  <a:pt x="6151" y="47791"/>
                                </a:lnTo>
                                <a:lnTo>
                                  <a:pt x="22923" y="22923"/>
                                </a:lnTo>
                                <a:lnTo>
                                  <a:pt x="47791" y="6151"/>
                                </a:lnTo>
                                <a:lnTo>
                                  <a:pt x="78231" y="0"/>
                                </a:lnTo>
                                <a:lnTo>
                                  <a:pt x="5234432" y="0"/>
                                </a:lnTo>
                                <a:lnTo>
                                  <a:pt x="5264872" y="6151"/>
                                </a:lnTo>
                                <a:lnTo>
                                  <a:pt x="5289740" y="22923"/>
                                </a:lnTo>
                                <a:lnTo>
                                  <a:pt x="5306512" y="47791"/>
                                </a:lnTo>
                                <a:lnTo>
                                  <a:pt x="5312664" y="78232"/>
                                </a:lnTo>
                                <a:lnTo>
                                  <a:pt x="5312664" y="391160"/>
                                </a:lnTo>
                                <a:lnTo>
                                  <a:pt x="5306512" y="421600"/>
                                </a:lnTo>
                                <a:lnTo>
                                  <a:pt x="5289740" y="446468"/>
                                </a:lnTo>
                                <a:lnTo>
                                  <a:pt x="5264872" y="463240"/>
                                </a:lnTo>
                                <a:lnTo>
                                  <a:pt x="5234432" y="469392"/>
                                </a:lnTo>
                                <a:lnTo>
                                  <a:pt x="78231" y="469392"/>
                                </a:lnTo>
                                <a:lnTo>
                                  <a:pt x="47791" y="463240"/>
                                </a:lnTo>
                                <a:lnTo>
                                  <a:pt x="22923" y="446468"/>
                                </a:lnTo>
                                <a:lnTo>
                                  <a:pt x="6151" y="421600"/>
                                </a:lnTo>
                                <a:lnTo>
                                  <a:pt x="0" y="391160"/>
                                </a:lnTo>
                                <a:lnTo>
                                  <a:pt x="0" y="78232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542908" y="3390138"/>
                            <a:ext cx="530860" cy="307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0860" h="307975">
                                <a:moveTo>
                                  <a:pt x="174895" y="307848"/>
                                </a:moveTo>
                                <a:lnTo>
                                  <a:pt x="128536" y="278993"/>
                                </a:lnTo>
                                <a:lnTo>
                                  <a:pt x="85129" y="250421"/>
                                </a:lnTo>
                                <a:lnTo>
                                  <a:pt x="47623" y="222412"/>
                                </a:lnTo>
                                <a:lnTo>
                                  <a:pt x="18967" y="195251"/>
                                </a:lnTo>
                                <a:lnTo>
                                  <a:pt x="0" y="144595"/>
                                </a:lnTo>
                                <a:lnTo>
                                  <a:pt x="15586" y="121665"/>
                                </a:lnTo>
                                <a:lnTo>
                                  <a:pt x="63643" y="95182"/>
                                </a:lnTo>
                                <a:lnTo>
                                  <a:pt x="139059" y="71316"/>
                                </a:lnTo>
                                <a:lnTo>
                                  <a:pt x="185129" y="60183"/>
                                </a:lnTo>
                                <a:lnTo>
                                  <a:pt x="235760" y="49486"/>
                                </a:lnTo>
                                <a:lnTo>
                                  <a:pt x="290193" y="39152"/>
                                </a:lnTo>
                                <a:lnTo>
                                  <a:pt x="347668" y="29110"/>
                                </a:lnTo>
                                <a:lnTo>
                                  <a:pt x="407425" y="19285"/>
                                </a:lnTo>
                                <a:lnTo>
                                  <a:pt x="468705" y="9606"/>
                                </a:lnTo>
                                <a:lnTo>
                                  <a:pt x="530749" y="0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FF0000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2432304"/>
                            <a:ext cx="214884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595" y="655319"/>
                            <a:ext cx="1982724" cy="13228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671322" y="742950"/>
                            <a:ext cx="1795780" cy="1148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5780" h="1148080">
                                <a:moveTo>
                                  <a:pt x="1604010" y="0"/>
                                </a:moveTo>
                                <a:lnTo>
                                  <a:pt x="191262" y="0"/>
                                </a:lnTo>
                                <a:lnTo>
                                  <a:pt x="147397" y="5049"/>
                                </a:lnTo>
                                <a:lnTo>
                                  <a:pt x="107135" y="19434"/>
                                </a:lnTo>
                                <a:lnTo>
                                  <a:pt x="71623" y="42007"/>
                                </a:lnTo>
                                <a:lnTo>
                                  <a:pt x="42007" y="71623"/>
                                </a:lnTo>
                                <a:lnTo>
                                  <a:pt x="19434" y="107135"/>
                                </a:lnTo>
                                <a:lnTo>
                                  <a:pt x="5049" y="147397"/>
                                </a:lnTo>
                                <a:lnTo>
                                  <a:pt x="0" y="191262"/>
                                </a:lnTo>
                                <a:lnTo>
                                  <a:pt x="0" y="956310"/>
                                </a:lnTo>
                                <a:lnTo>
                                  <a:pt x="5049" y="1000174"/>
                                </a:lnTo>
                                <a:lnTo>
                                  <a:pt x="19434" y="1040436"/>
                                </a:lnTo>
                                <a:lnTo>
                                  <a:pt x="42007" y="1075948"/>
                                </a:lnTo>
                                <a:lnTo>
                                  <a:pt x="71623" y="1105564"/>
                                </a:lnTo>
                                <a:lnTo>
                                  <a:pt x="107135" y="1128137"/>
                                </a:lnTo>
                                <a:lnTo>
                                  <a:pt x="147397" y="1142522"/>
                                </a:lnTo>
                                <a:lnTo>
                                  <a:pt x="191262" y="1147572"/>
                                </a:lnTo>
                                <a:lnTo>
                                  <a:pt x="1604010" y="1147572"/>
                                </a:lnTo>
                                <a:lnTo>
                                  <a:pt x="1647874" y="1142522"/>
                                </a:lnTo>
                                <a:lnTo>
                                  <a:pt x="1688136" y="1128137"/>
                                </a:lnTo>
                                <a:lnTo>
                                  <a:pt x="1723648" y="1105564"/>
                                </a:lnTo>
                                <a:lnTo>
                                  <a:pt x="1753264" y="1075948"/>
                                </a:lnTo>
                                <a:lnTo>
                                  <a:pt x="1775837" y="1040436"/>
                                </a:lnTo>
                                <a:lnTo>
                                  <a:pt x="1790222" y="1000174"/>
                                </a:lnTo>
                                <a:lnTo>
                                  <a:pt x="1795272" y="956310"/>
                                </a:lnTo>
                                <a:lnTo>
                                  <a:pt x="1795272" y="191262"/>
                                </a:lnTo>
                                <a:lnTo>
                                  <a:pt x="1790222" y="147397"/>
                                </a:lnTo>
                                <a:lnTo>
                                  <a:pt x="1775837" y="107135"/>
                                </a:lnTo>
                                <a:lnTo>
                                  <a:pt x="1753264" y="71623"/>
                                </a:lnTo>
                                <a:lnTo>
                                  <a:pt x="1723648" y="42007"/>
                                </a:lnTo>
                                <a:lnTo>
                                  <a:pt x="1688136" y="19434"/>
                                </a:lnTo>
                                <a:lnTo>
                                  <a:pt x="1647874" y="5049"/>
                                </a:lnTo>
                                <a:lnTo>
                                  <a:pt x="1604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671322" y="742950"/>
                            <a:ext cx="1795780" cy="1148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5780" h="1148080">
                                <a:moveTo>
                                  <a:pt x="0" y="191262"/>
                                </a:moveTo>
                                <a:lnTo>
                                  <a:pt x="5049" y="147397"/>
                                </a:lnTo>
                                <a:lnTo>
                                  <a:pt x="19434" y="107135"/>
                                </a:lnTo>
                                <a:lnTo>
                                  <a:pt x="42007" y="71623"/>
                                </a:lnTo>
                                <a:lnTo>
                                  <a:pt x="71623" y="42007"/>
                                </a:lnTo>
                                <a:lnTo>
                                  <a:pt x="107135" y="19434"/>
                                </a:lnTo>
                                <a:lnTo>
                                  <a:pt x="147397" y="5049"/>
                                </a:lnTo>
                                <a:lnTo>
                                  <a:pt x="191262" y="0"/>
                                </a:lnTo>
                                <a:lnTo>
                                  <a:pt x="1604010" y="0"/>
                                </a:lnTo>
                                <a:lnTo>
                                  <a:pt x="1647874" y="5049"/>
                                </a:lnTo>
                                <a:lnTo>
                                  <a:pt x="1688136" y="19434"/>
                                </a:lnTo>
                                <a:lnTo>
                                  <a:pt x="1723648" y="42007"/>
                                </a:lnTo>
                                <a:lnTo>
                                  <a:pt x="1753264" y="71623"/>
                                </a:lnTo>
                                <a:lnTo>
                                  <a:pt x="1775837" y="107135"/>
                                </a:lnTo>
                                <a:lnTo>
                                  <a:pt x="1790222" y="147397"/>
                                </a:lnTo>
                                <a:lnTo>
                                  <a:pt x="1795272" y="191262"/>
                                </a:lnTo>
                                <a:lnTo>
                                  <a:pt x="1795272" y="956310"/>
                                </a:lnTo>
                                <a:lnTo>
                                  <a:pt x="1790222" y="1000174"/>
                                </a:lnTo>
                                <a:lnTo>
                                  <a:pt x="1775837" y="1040436"/>
                                </a:lnTo>
                                <a:lnTo>
                                  <a:pt x="1753264" y="1075948"/>
                                </a:lnTo>
                                <a:lnTo>
                                  <a:pt x="1723648" y="1105564"/>
                                </a:lnTo>
                                <a:lnTo>
                                  <a:pt x="1688136" y="1128137"/>
                                </a:lnTo>
                                <a:lnTo>
                                  <a:pt x="1647874" y="1142522"/>
                                </a:lnTo>
                                <a:lnTo>
                                  <a:pt x="1604010" y="1147572"/>
                                </a:lnTo>
                                <a:lnTo>
                                  <a:pt x="191262" y="1147572"/>
                                </a:lnTo>
                                <a:lnTo>
                                  <a:pt x="147397" y="1142522"/>
                                </a:lnTo>
                                <a:lnTo>
                                  <a:pt x="107135" y="1128137"/>
                                </a:lnTo>
                                <a:lnTo>
                                  <a:pt x="71623" y="1105564"/>
                                </a:lnTo>
                                <a:lnTo>
                                  <a:pt x="42007" y="1075948"/>
                                </a:lnTo>
                                <a:lnTo>
                                  <a:pt x="19434" y="1040436"/>
                                </a:lnTo>
                                <a:lnTo>
                                  <a:pt x="5049" y="1000174"/>
                                </a:lnTo>
                                <a:lnTo>
                                  <a:pt x="0" y="956310"/>
                                </a:lnTo>
                                <a:lnTo>
                                  <a:pt x="0" y="191262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9619" y="1461516"/>
                            <a:ext cx="233172" cy="173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765809" y="1224533"/>
                            <a:ext cx="5619115" cy="1167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115" h="1167765">
                                <a:moveTo>
                                  <a:pt x="4341876" y="37337"/>
                                </a:moveTo>
                                <a:lnTo>
                                  <a:pt x="4344816" y="22824"/>
                                </a:lnTo>
                                <a:lnTo>
                                  <a:pt x="4352829" y="10953"/>
                                </a:lnTo>
                                <a:lnTo>
                                  <a:pt x="4364700" y="2940"/>
                                </a:lnTo>
                                <a:lnTo>
                                  <a:pt x="4379214" y="0"/>
                                </a:lnTo>
                                <a:lnTo>
                                  <a:pt x="5581649" y="0"/>
                                </a:lnTo>
                                <a:lnTo>
                                  <a:pt x="5596163" y="2940"/>
                                </a:lnTo>
                                <a:lnTo>
                                  <a:pt x="5608034" y="10953"/>
                                </a:lnTo>
                                <a:lnTo>
                                  <a:pt x="5616047" y="22824"/>
                                </a:lnTo>
                                <a:lnTo>
                                  <a:pt x="5618988" y="37337"/>
                                </a:lnTo>
                                <a:lnTo>
                                  <a:pt x="5618988" y="406146"/>
                                </a:lnTo>
                                <a:lnTo>
                                  <a:pt x="5616047" y="420659"/>
                                </a:lnTo>
                                <a:lnTo>
                                  <a:pt x="5608034" y="432530"/>
                                </a:lnTo>
                                <a:lnTo>
                                  <a:pt x="5596163" y="440543"/>
                                </a:lnTo>
                                <a:lnTo>
                                  <a:pt x="5581649" y="443483"/>
                                </a:lnTo>
                                <a:lnTo>
                                  <a:pt x="4379214" y="443483"/>
                                </a:lnTo>
                                <a:lnTo>
                                  <a:pt x="4364700" y="440543"/>
                                </a:lnTo>
                                <a:lnTo>
                                  <a:pt x="4352829" y="432530"/>
                                </a:lnTo>
                                <a:lnTo>
                                  <a:pt x="4344816" y="420659"/>
                                </a:lnTo>
                                <a:lnTo>
                                  <a:pt x="4341876" y="406146"/>
                                </a:lnTo>
                                <a:lnTo>
                                  <a:pt x="4341876" y="37337"/>
                                </a:lnTo>
                                <a:close/>
                              </a:path>
                              <a:path w="5619115" h="1167765">
                                <a:moveTo>
                                  <a:pt x="0" y="821944"/>
                                </a:moveTo>
                                <a:lnTo>
                                  <a:pt x="5437" y="795075"/>
                                </a:lnTo>
                                <a:lnTo>
                                  <a:pt x="20256" y="773112"/>
                                </a:lnTo>
                                <a:lnTo>
                                  <a:pt x="42219" y="758293"/>
                                </a:lnTo>
                                <a:lnTo>
                                  <a:pt x="69087" y="752855"/>
                                </a:lnTo>
                                <a:lnTo>
                                  <a:pt x="3498596" y="752855"/>
                                </a:lnTo>
                                <a:lnTo>
                                  <a:pt x="3525464" y="758293"/>
                                </a:lnTo>
                                <a:lnTo>
                                  <a:pt x="3547427" y="773112"/>
                                </a:lnTo>
                                <a:lnTo>
                                  <a:pt x="3562246" y="795075"/>
                                </a:lnTo>
                                <a:lnTo>
                                  <a:pt x="3567684" y="821944"/>
                                </a:lnTo>
                                <a:lnTo>
                                  <a:pt x="3567684" y="1098296"/>
                                </a:lnTo>
                                <a:lnTo>
                                  <a:pt x="3562246" y="1125164"/>
                                </a:lnTo>
                                <a:lnTo>
                                  <a:pt x="3547427" y="1147127"/>
                                </a:lnTo>
                                <a:lnTo>
                                  <a:pt x="3525464" y="1161946"/>
                                </a:lnTo>
                                <a:lnTo>
                                  <a:pt x="3498596" y="1167383"/>
                                </a:lnTo>
                                <a:lnTo>
                                  <a:pt x="69087" y="1167383"/>
                                </a:lnTo>
                                <a:lnTo>
                                  <a:pt x="42219" y="1161946"/>
                                </a:lnTo>
                                <a:lnTo>
                                  <a:pt x="20256" y="1147127"/>
                                </a:lnTo>
                                <a:lnTo>
                                  <a:pt x="5437" y="1125164"/>
                                </a:lnTo>
                                <a:lnTo>
                                  <a:pt x="0" y="1098296"/>
                                </a:lnTo>
                                <a:lnTo>
                                  <a:pt x="0" y="821944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104631" y="1466850"/>
                            <a:ext cx="567055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975360">
                                <a:moveTo>
                                  <a:pt x="118659" y="975360"/>
                                </a:moveTo>
                                <a:lnTo>
                                  <a:pt x="98214" y="925628"/>
                                </a:lnTo>
                                <a:lnTo>
                                  <a:pt x="78314" y="876024"/>
                                </a:lnTo>
                                <a:lnTo>
                                  <a:pt x="59503" y="826672"/>
                                </a:lnTo>
                                <a:lnTo>
                                  <a:pt x="42326" y="777700"/>
                                </a:lnTo>
                                <a:lnTo>
                                  <a:pt x="27327" y="729235"/>
                                </a:lnTo>
                                <a:lnTo>
                                  <a:pt x="15051" y="681402"/>
                                </a:lnTo>
                                <a:lnTo>
                                  <a:pt x="6041" y="634329"/>
                                </a:lnTo>
                                <a:lnTo>
                                  <a:pt x="842" y="588141"/>
                                </a:lnTo>
                                <a:lnTo>
                                  <a:pt x="0" y="542966"/>
                                </a:lnTo>
                                <a:lnTo>
                                  <a:pt x="4056" y="498930"/>
                                </a:lnTo>
                                <a:lnTo>
                                  <a:pt x="13558" y="456160"/>
                                </a:lnTo>
                                <a:lnTo>
                                  <a:pt x="29048" y="414782"/>
                                </a:lnTo>
                                <a:lnTo>
                                  <a:pt x="47393" y="380492"/>
                                </a:lnTo>
                                <a:lnTo>
                                  <a:pt x="70195" y="347238"/>
                                </a:lnTo>
                                <a:lnTo>
                                  <a:pt x="97112" y="314941"/>
                                </a:lnTo>
                                <a:lnTo>
                                  <a:pt x="127800" y="283521"/>
                                </a:lnTo>
                                <a:lnTo>
                                  <a:pt x="161917" y="252897"/>
                                </a:lnTo>
                                <a:lnTo>
                                  <a:pt x="199120" y="222991"/>
                                </a:lnTo>
                                <a:lnTo>
                                  <a:pt x="239066" y="193722"/>
                                </a:lnTo>
                                <a:lnTo>
                                  <a:pt x="281412" y="165011"/>
                                </a:lnTo>
                                <a:lnTo>
                                  <a:pt x="325815" y="136779"/>
                                </a:lnTo>
                                <a:lnTo>
                                  <a:pt x="371933" y="108945"/>
                                </a:lnTo>
                                <a:lnTo>
                                  <a:pt x="419422" y="81430"/>
                                </a:lnTo>
                                <a:lnTo>
                                  <a:pt x="467940" y="54153"/>
                                </a:lnTo>
                                <a:lnTo>
                                  <a:pt x="517143" y="27037"/>
                                </a:lnTo>
                                <a:lnTo>
                                  <a:pt x="566690" y="0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ED9012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610355" y="799336"/>
                            <a:ext cx="4640580" cy="140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40580" h="1402080">
                                <a:moveTo>
                                  <a:pt x="1871478" y="153417"/>
                                </a:moveTo>
                                <a:lnTo>
                                  <a:pt x="1920183" y="146354"/>
                                </a:lnTo>
                                <a:lnTo>
                                  <a:pt x="1968922" y="139309"/>
                                </a:lnTo>
                                <a:lnTo>
                                  <a:pt x="2017731" y="132301"/>
                                </a:lnTo>
                                <a:lnTo>
                                  <a:pt x="2066644" y="125347"/>
                                </a:lnTo>
                                <a:lnTo>
                                  <a:pt x="2115696" y="118466"/>
                                </a:lnTo>
                                <a:lnTo>
                                  <a:pt x="2164922" y="111676"/>
                                </a:lnTo>
                                <a:lnTo>
                                  <a:pt x="2214357" y="104995"/>
                                </a:lnTo>
                                <a:lnTo>
                                  <a:pt x="2264036" y="98441"/>
                                </a:lnTo>
                                <a:lnTo>
                                  <a:pt x="2313992" y="92033"/>
                                </a:lnTo>
                                <a:lnTo>
                                  <a:pt x="2364262" y="85788"/>
                                </a:lnTo>
                                <a:lnTo>
                                  <a:pt x="2414879" y="79725"/>
                                </a:lnTo>
                                <a:lnTo>
                                  <a:pt x="2465879" y="73862"/>
                                </a:lnTo>
                                <a:lnTo>
                                  <a:pt x="2517297" y="68217"/>
                                </a:lnTo>
                                <a:lnTo>
                                  <a:pt x="2569166" y="62808"/>
                                </a:lnTo>
                                <a:lnTo>
                                  <a:pt x="2621522" y="57654"/>
                                </a:lnTo>
                                <a:lnTo>
                                  <a:pt x="2674400" y="52773"/>
                                </a:lnTo>
                                <a:lnTo>
                                  <a:pt x="2727835" y="48182"/>
                                </a:lnTo>
                                <a:lnTo>
                                  <a:pt x="2781861" y="43900"/>
                                </a:lnTo>
                                <a:lnTo>
                                  <a:pt x="2836513" y="39946"/>
                                </a:lnTo>
                                <a:lnTo>
                                  <a:pt x="2891825" y="36336"/>
                                </a:lnTo>
                                <a:lnTo>
                                  <a:pt x="2947833" y="33091"/>
                                </a:lnTo>
                                <a:lnTo>
                                  <a:pt x="3004572" y="30227"/>
                                </a:lnTo>
                                <a:lnTo>
                                  <a:pt x="3052187" y="27976"/>
                                </a:lnTo>
                                <a:lnTo>
                                  <a:pt x="3101816" y="25593"/>
                                </a:lnTo>
                                <a:lnTo>
                                  <a:pt x="3153250" y="23118"/>
                                </a:lnTo>
                                <a:lnTo>
                                  <a:pt x="3206278" y="20589"/>
                                </a:lnTo>
                                <a:lnTo>
                                  <a:pt x="3260693" y="18045"/>
                                </a:lnTo>
                                <a:lnTo>
                                  <a:pt x="3316283" y="15523"/>
                                </a:lnTo>
                                <a:lnTo>
                                  <a:pt x="3372841" y="13062"/>
                                </a:lnTo>
                                <a:lnTo>
                                  <a:pt x="3430156" y="10700"/>
                                </a:lnTo>
                                <a:lnTo>
                                  <a:pt x="3488019" y="8477"/>
                                </a:lnTo>
                                <a:lnTo>
                                  <a:pt x="3546220" y="6430"/>
                                </a:lnTo>
                                <a:lnTo>
                                  <a:pt x="3604551" y="4597"/>
                                </a:lnTo>
                                <a:lnTo>
                                  <a:pt x="3662802" y="3018"/>
                                </a:lnTo>
                                <a:lnTo>
                                  <a:pt x="3720763" y="1730"/>
                                </a:lnTo>
                                <a:lnTo>
                                  <a:pt x="3778226" y="772"/>
                                </a:lnTo>
                                <a:lnTo>
                                  <a:pt x="3834980" y="182"/>
                                </a:lnTo>
                                <a:lnTo>
                                  <a:pt x="3890816" y="0"/>
                                </a:lnTo>
                                <a:lnTo>
                                  <a:pt x="3945525" y="262"/>
                                </a:lnTo>
                                <a:lnTo>
                                  <a:pt x="3998897" y="1007"/>
                                </a:lnTo>
                                <a:lnTo>
                                  <a:pt x="4050724" y="2275"/>
                                </a:lnTo>
                                <a:lnTo>
                                  <a:pt x="4100795" y="4103"/>
                                </a:lnTo>
                                <a:lnTo>
                                  <a:pt x="4148902" y="6530"/>
                                </a:lnTo>
                                <a:lnTo>
                                  <a:pt x="4194834" y="9594"/>
                                </a:lnTo>
                                <a:lnTo>
                                  <a:pt x="4238383" y="13333"/>
                                </a:lnTo>
                                <a:lnTo>
                                  <a:pt x="4279338" y="17787"/>
                                </a:lnTo>
                                <a:lnTo>
                                  <a:pt x="4317492" y="22993"/>
                                </a:lnTo>
                                <a:lnTo>
                                  <a:pt x="4384554" y="35815"/>
                                </a:lnTo>
                                <a:lnTo>
                                  <a:pt x="4446852" y="54090"/>
                                </a:lnTo>
                                <a:lnTo>
                                  <a:pt x="4498382" y="75995"/>
                                </a:lnTo>
                                <a:lnTo>
                                  <a:pt x="4540123" y="101198"/>
                                </a:lnTo>
                                <a:lnTo>
                                  <a:pt x="4573055" y="129372"/>
                                </a:lnTo>
                                <a:lnTo>
                                  <a:pt x="4598157" y="160186"/>
                                </a:lnTo>
                                <a:lnTo>
                                  <a:pt x="4628789" y="228418"/>
                                </a:lnTo>
                                <a:lnTo>
                                  <a:pt x="4639854" y="303259"/>
                                </a:lnTo>
                                <a:lnTo>
                                  <a:pt x="4640497" y="342335"/>
                                </a:lnTo>
                                <a:lnTo>
                                  <a:pt x="4639187" y="382074"/>
                                </a:lnTo>
                                <a:lnTo>
                                  <a:pt x="4636903" y="422149"/>
                                </a:lnTo>
                              </a:path>
                              <a:path w="4640580" h="1402080">
                                <a:moveTo>
                                  <a:pt x="83877" y="1021081"/>
                                </a:moveTo>
                                <a:lnTo>
                                  <a:pt x="55871" y="1067464"/>
                                </a:lnTo>
                                <a:lnTo>
                                  <a:pt x="30681" y="1113196"/>
                                </a:lnTo>
                                <a:lnTo>
                                  <a:pt x="11120" y="1157592"/>
                                </a:lnTo>
                                <a:lnTo>
                                  <a:pt x="0" y="1199970"/>
                                </a:lnTo>
                                <a:lnTo>
                                  <a:pt x="133" y="1239648"/>
                                </a:lnTo>
                                <a:lnTo>
                                  <a:pt x="13398" y="1276170"/>
                                </a:lnTo>
                                <a:lnTo>
                                  <a:pt x="37921" y="1309992"/>
                                </a:lnTo>
                                <a:lnTo>
                                  <a:pt x="70886" y="1341796"/>
                                </a:lnTo>
                                <a:lnTo>
                                  <a:pt x="109478" y="1372264"/>
                                </a:lnTo>
                                <a:lnTo>
                                  <a:pt x="150882" y="1402081"/>
                                </a:lnTo>
                              </a:path>
                            </a:pathLst>
                          </a:custGeom>
                          <a:ln w="28956">
                            <a:solidFill>
                              <a:srgbClr val="ED9012"/>
                            </a:solidFill>
                            <a:prstDash val="sys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768350" y="760560"/>
                            <a:ext cx="1497330" cy="10807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2268C7" w:rsidRDefault="002268C7" w:rsidP="002936E3">
                              <w:pPr>
                                <w:ind w:right="590"/>
                              </w:pPr>
                              <w:r>
                                <w:t>Быстро</w:t>
                              </w:r>
                              <w:r>
                                <w:rPr>
                                  <w:spacing w:val="-15"/>
                                </w:rPr>
                                <w:t xml:space="preserve"> </w:t>
                              </w:r>
                              <w:r>
                                <w:t xml:space="preserve">получить </w:t>
                              </w:r>
                              <w:r>
                                <w:rPr>
                                  <w:spacing w:val="-2"/>
                                </w:rPr>
                                <w:t>полезную дополнительную</w:t>
                              </w:r>
                            </w:p>
                            <w:p w:rsidR="002268C7" w:rsidRDefault="002268C7" w:rsidP="002936E3">
                              <w:r>
                                <w:t>информацию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позволит</w:t>
                              </w:r>
                            </w:p>
                            <w:p w:rsidR="002268C7" w:rsidRDefault="002268C7" w:rsidP="002936E3">
                              <w:pPr>
                                <w:spacing w:before="45"/>
                                <w:ind w:firstLine="369"/>
                              </w:pPr>
                              <w:r>
                                <w:t>,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правая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панель</w:t>
                              </w:r>
                              <w:r>
                                <w:rPr>
                                  <w:spacing w:val="-13"/>
                                </w:rPr>
                                <w:t xml:space="preserve"> </w:t>
                              </w:r>
                              <w:r>
                                <w:t>и засветки в тексте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1" name="Textbox 141"/>
                        <wps:cNvSpPr txBox="1"/>
                        <wps:spPr>
                          <a:xfrm>
                            <a:off x="817117" y="3679401"/>
                            <a:ext cx="5102225" cy="356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2268C7" w:rsidRDefault="002268C7" w:rsidP="002936E3">
                              <w:pPr>
                                <w:spacing w:line="256" w:lineRule="auto"/>
                                <w:ind w:left="645" w:right="18" w:hanging="646"/>
                              </w:pPr>
                              <w:r>
                                <w:rPr>
                                  <w:u w:val="single"/>
                                </w:rPr>
                                <w:t>Умная</w:t>
                              </w:r>
                              <w:r>
                                <w:rPr>
                                  <w:spacing w:val="-5"/>
                                  <w:u w:val="single"/>
                                </w:rPr>
                                <w:t xml:space="preserve"> </w:t>
                              </w:r>
                              <w:r>
                                <w:rPr>
                                  <w:u w:val="single"/>
                                </w:rPr>
                                <w:t>ссылка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позволяет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быстро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перейти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к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документам,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на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которые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 xml:space="preserve">ссылается законодатель, но </w:t>
                              </w:r>
                              <w:proofErr w:type="gramStart"/>
                              <w:r>
                                <w:t>реквизиты</w:t>
                              </w:r>
                              <w:proofErr w:type="gramEnd"/>
                              <w:r>
                                <w:t xml:space="preserve"> которых в тексте прямо не указаны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14" o:spid="_x0000_s1049" style="position:absolute;margin-left:44.9pt;margin-top:6pt;width:530.65pt;height:446.8pt;z-index:-251626496;mso-wrap-distance-left:0;mso-wrap-distance-right:0;mso-position-horizontal-relative:page;mso-position-vertical-relative:text" coordsize="67392,5674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">
                <v:shape id="Image 115" o:spid="_x0000_s1050" type="#_x0000_t75" style="position:absolute;left:4053;top:47579;width:52213;height:2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wTXTDAAAA3AAAAA8AAABkcnMvZG93bnJldi54bWxET0trwkAQvhf8D8sUequbCA0ldRUrkUov&#10;4qOex+yYhGRnw+5W47/vCgVv8/E9ZzofTCcu5HxjWUE6TkAQl1Y3XCk47Fev7yB8QNbYWSYFN/Iw&#10;n42epphre+UtXXahEjGEfY4K6hD6XEpf1mTQj21PHLmzdQZDhK6S2uE1hptOTpIkkwYbjg019rSs&#10;qWx3v0bBssj8qWhX28z9FN+H9FhsPr9apV6eh8UHiEBDeIj/3Wsd56dvcH8mXiBn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/BNdMMAAADcAAAADwAAAAAAAAAAAAAAAACf&#10;AgAAZHJzL2Rvd25yZXYueG1sUEsFBgAAAAAEAAQA9wAAAI8DAAAAAA==&#10;">
                  <v:imagedata r:id="rId92" o:title=""/>
                </v:shape>
                <v:shape id="Graphic 116" o:spid="_x0000_s1051" style="position:absolute;left:12733;top:41856;width:42183;height:14783;visibility:visible;mso-wrap-style:square;v-text-anchor:top" coordsize="4218305,14782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wjAsEA&#10;AADcAAAADwAAAGRycy9kb3ducmV2LnhtbERPTYvCMBC9C/sfwizszaZ6EOkaRZRdPC20FvQ4NrNt&#10;sZmUJGr990YQvM3jfc5iNZhOXMn51rKCSZKCIK6sbrlWUO5/xnMQPiBr7CyTgjt5WC0/RgvMtL1x&#10;Ttci1CKGsM9QQRNCn0npq4YM+sT2xJH7t85giNDVUju8xXDTyWmazqTBlmNDgz1tGqrOxcUo6PL+&#10;b1POp4f6VObVcVuYkzv/KvX1Oay/QQQawlv8cu90nD+ZwfOZeIF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ssIwLBAAAA3AAAAA8AAAAAAAAAAAAAAAAAmAIAAGRycy9kb3du&#10;cmV2LnhtbFBLBQYAAAAABAAEAPUAAACGAwAAAAA=&#10;" path="m2389632,510539r1171956,l3561588,,2389632,r,510539xem3553841,101473r203073,-5715l4218305,649605em2339340,1478280r1063751,l3403091,906780r-1063751,l2339340,1478280xem3395980,1364614r184404,6478l3825875,783336em,505968r1313688,l1313688,195072,,195072,,505968xem1314069,355854r572135,183260l3480816,644271e" filled="f" strokecolor="#f90" strokeweight="1.56pt">
                  <v:path arrowok="t"/>
                </v:shape>
                <v:shape id="Image 117" o:spid="_x0000_s1052" type="#_x0000_t75" style="position:absolute;left:36621;top:51267;width:9876;height:4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XWijGAAAA3AAAAA8AAABkcnMvZG93bnJldi54bWxEj0FrAjEQhe8F/0MYwYvUrB5q2RqlitIe&#10;ROxaeh420822m8mSxHX9940g9DbDe++bN4tVbxvRkQ+1YwXTSQaCuHS65krB52n3+AwiRGSNjWNS&#10;cKUAq+XgYYG5dhf+oK6IlUgQDjkqMDG2uZShNGQxTFxLnLRv5y3GtPpKao+XBLeNnGXZk7RYc7pg&#10;sKWNofK3ONtEmR3PJ2/2Xz/r7q0psuvBbbdjpUbD/vUFRKQ+/pvv6Xed6k/ncHsmTSC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NdaKMYAAADcAAAADwAAAAAAAAAAAAAA&#10;AACfAgAAZHJzL2Rvd25yZXYueG1sUEsFBgAAAAAEAAQA9wAAAJIDAAAAAA==&#10;">
                  <v:imagedata r:id="rId93" o:title=""/>
                </v:shape>
                <v:shape id="Image 118" o:spid="_x0000_s1053" type="#_x0000_t75" style="position:absolute;left:36911;top:42001;width:11277;height:48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mhhbFAAAA3AAAAA8AAABkcnMvZG93bnJldi54bWxEj0FvwjAMhe9I/IfISLsgSNlhQCGgadq0&#10;7Qhsh928xjSFxqmajJZ/jw+TuNl6z+99Xm97X6sLtbEKbGA2zUARF8FWXBr4OrxNFqBiQrZYByYD&#10;V4qw3QwHa8xt6HhHl30qlYRwzNGAS6nJtY6FI49xGhpi0Y6h9ZhkbUttW+wk3Nf6McuetMeKpcFh&#10;Qy+OivP+zxv4PC2d98Xp533+qo/jb+vm3e/OmIdR/7wClahPd/P/9YcV/JnQyjMygd7c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5oYWxQAAANwAAAAPAAAAAAAAAAAAAAAA&#10;AJ8CAABkcnMvZG93bnJldi54bWxQSwUGAAAAAAQABAD3AAAAkQMAAAAA&#10;">
                  <v:imagedata r:id="rId94" o:title=""/>
                </v:shape>
                <v:shape id="Image 119" o:spid="_x0000_s1054" type="#_x0000_t75" style="position:absolute;left:13121;top:44043;width:12543;height:2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alMrEAAAA3AAAAA8AAABkcnMvZG93bnJldi54bWxET01rwkAQvRf6H5YpeNNNKhWNrmILlYKo&#10;REU8DtkxiWZnQ3bV+O+7BaG3ebzPmcxaU4kbNa60rCDuRSCIM6tLzhXsd9/dIQjnkTVWlknBgxzM&#10;pq8vE0y0vXNKt63PRQhhl6CCwvs6kdJlBRl0PVsTB+5kG4M+wCaXusF7CDeVfI+igTRYcmgosKav&#10;grLL9moUrDZ68LFbLi6fq8MyjR/ndXXsk1Kdt3Y+BuGp9f/ip/tHh/nxCP6eCRfI6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ualMrEAAAA3AAAAA8AAAAAAAAAAAAAAAAA&#10;nwIAAGRycy9kb3ducmV2LnhtbFBLBQYAAAAABAAEAPcAAACQAwAAAAA=&#10;">
                  <v:imagedata r:id="rId95" o:title=""/>
                </v:shape>
                <v:shape id="Image 120" o:spid="_x0000_s1055" type="#_x0000_t75" style="position:absolute;width:65272;height:351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i8IbEAAAA3AAAAA8AAABkcnMvZG93bnJldi54bWxEj0FrwkAQhe9C/8Myhd50o4FiU1cRUSq9&#10;aUt7HbLTJDQ7G3fXJP33nYPgbYb35r1vVpvRtaqnEBvPBuazDBRx6W3DlYHPj8N0CSomZIutZzLw&#10;RxE264fJCgvrBz5Rf06VkhCOBRqoU+oKrWNZk8M48x2xaD8+OEyyhkrbgIOEu1YvsuxZO2xYGmrs&#10;aFdT+Xu+OgOjzfMXLPP+rXvfHy/f1+GrCoMxT4/j9hVUojHdzbfroxX8heDLMzKBXv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pi8IbEAAAA3AAAAA8AAAAAAAAAAAAAAAAA&#10;nwIAAGRycy9kb3ducmV2LnhtbFBLBQYAAAAABAAEAPcAAACQAwAAAAA=&#10;">
                  <v:imagedata r:id="rId96" o:title=""/>
                </v:shape>
                <v:shape id="Image 121" o:spid="_x0000_s1056" type="#_x0000_t75" style="position:absolute;left:63154;top:579;width:4237;height:173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pFbfBAAAA3AAAAA8AAABkcnMvZG93bnJldi54bWxET01rwkAQvRf8D8sIvdWNgaqkriJCoT26&#10;eshxzE6yodnZkN1q2l/vCoK3ebzPWW9H14kLDaH1rGA+y0AQV9603Cg4HT/fViBCRDbYeSYFfxRg&#10;u5m8rLEw/soHuujYiBTCoUAFNsa+kDJUlhyGme+JE1f7wWFMcGikGfCawl0n8yxbSIctpwaLPe0t&#10;VT/61yko32v7rXdhWZ73eafP+r/W5VGp1+m4+wARaYxP8cP9ZdL8fA73Z9IFcnM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tpFbfBAAAA3AAAAA8AAAAAAAAAAAAAAAAAnwIA&#10;AGRycy9kb3ducmV2LnhtbFBLBQYAAAAABAAEAPcAAACNAwAAAAA=&#10;">
                  <v:imagedata r:id="rId97" o:title=""/>
                </v:shape>
                <v:shape id="Graphic 122" o:spid="_x0000_s1057" style="position:absolute;left:63847;top:1534;width:2763;height:15577;visibility:visible;mso-wrap-style:square;v-text-anchor:top" coordsize="276225,15576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h/fMQA&#10;AADcAAAADwAAAGRycy9kb3ducmV2LnhtbERPTWvCQBC9C/0PyxR6001zKCV1FalUBAWtKTTexuw0&#10;G8zOhuxq4r/vCoXe5vE+ZzofbCOu1PnasYLnSQKCuHS65krBV/4xfgXhA7LGxjEpuJGH+exhNMVM&#10;u54/6XoIlYgh7DNUYEJoMyl9aciin7iWOHI/rrMYIuwqqTvsY7htZJokL9JizbHBYEvvhsrz4WIV&#10;HLHY7FZ9cdoubsl3vl7uza7olXp6HBZvIAIN4V/8517rOD9N4f5MvED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Yf3zEAAAA3AAAAA8AAAAAAAAAAAAAAAAAmAIAAGRycy9k&#10;b3ducmV2LnhtbFBLBQYAAAAABAAEAPUAAACJAwAAAAA=&#10;" path="m,2458l42987,,84959,393r39957,6084l161859,21087r32928,25973l222701,87233r21900,57211l258460,213398r5267,41574l267962,300479r3261,48841l273569,400896r1489,53711l275748,509855r-51,56185l274962,622564r-1359,56264l271676,734232r-2435,53946l266354,840066r-3279,49231l259460,935273r-5312,53607l247600,1041105r-7680,50958l231210,1141868r-9635,48767l211117,1238480r-11176,47036l188149,1331859r-12305,45764l163131,1422924r-13019,44952l136891,1512594r-13320,44598e" filled="f" strokecolor="#41709c" strokeweight="1.56pt">
                  <v:stroke dashstyle="3 1"/>
                  <v:path arrowok="t"/>
                </v:shape>
                <v:shape id="Image 123" o:spid="_x0000_s1058" type="#_x0000_t75" style="position:absolute;left:43586;top:17053;width:21839;height:6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n0KnDAAAA3AAAAA8AAABkcnMvZG93bnJldi54bWxET01rwkAQvRf8D8sIvdWNVqykrqKFYvBm&#10;Ugu9TbNjEszOhuxG4793BcHbPN7nLFa9qcWZWldZVjAeRSCIc6srLhT8ZN9vcxDOI2usLZOCKzlY&#10;LQcvC4y1vfCezqkvRAhhF6OC0vsmltLlJRl0I9sQB+5oW4M+wLaQusVLCDe1nETRTBqsODSU2NBX&#10;Sfkp7YyC9K/aXJP/30O3+cBt18yTXXaYKvU67NefIDz1/il+uBMd5k/e4f5MuEA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WfQqcMAAADcAAAADwAAAAAAAAAAAAAAAACf&#10;AgAAZHJzL2Rvd25yZXYueG1sUEsFBgAAAAAEAAQA9wAAAI8DAAAAAA==&#10;">
                  <v:imagedata r:id="rId98" o:title=""/>
                </v:shape>
                <v:shape id="Image 124" o:spid="_x0000_s1059" type="#_x0000_t75" style="position:absolute;left:49819;top:685;width:2347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xI8XCAAAA3AAAAA8AAABkcnMvZG93bnJldi54bWxET81qAjEQvhd8hzCCt5qtVmlXo4i22IuI&#10;bh9guhmzS5PJuom6fftGKPQ2H9/vzJeds+JKbag9K3gaZiCIS69rNgo+i/fHFxAhImu0nknBDwVY&#10;LnoPc8y1v/GBrsdoRArhkKOCKsYmlzKUFTkMQ98QJ+7kW4cxwdZI3eIthTsrR1k2lQ5rTg0VNrSu&#10;qPw+XpyCN9sUZ/7avo7jzk6Kcm8227FRatDvVjMQkbr4L/5zf+g0f/QM92fSBXLx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cSPFwgAAANwAAAAPAAAAAAAAAAAAAAAAAJ8C&#10;AABkcnMvZG93bnJldi54bWxQSwUGAAAAAAQABAD3AAAAjgMAAAAA&#10;">
                  <v:imagedata r:id="rId99" o:title=""/>
                </v:shape>
                <v:shape id="Graphic 125" o:spid="_x0000_s1060" style="position:absolute;left:50543;top:1531;width:851;height:9163;visibility:visible;mso-wrap-style:square;v-text-anchor:top" coordsize="85090,9163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z1TMMA&#10;AADcAAAADwAAAGRycy9kb3ducmV2LnhtbERPTWsCMRC9C/6HMII3zVZoK6tRpFBrKwhue/A4bKbJ&#10;tpvJkkTd/vumUPA2j/c5y3XvWnGhEBvPCu6mBQji2uuGjYKP9+fJHERMyBpbz6TghyKsV8PBEkvt&#10;r3ykS5WMyCEcS1RgU+pKKWNtyWGc+o44c58+OEwZBiN1wGsOd62cFcWDdNhwbrDY0ZOl+rs6OwXh&#10;8XB6Ox9et19FZczGvujtfq+VGo/6zQJEoj7dxP/unc7zZ/fw90y+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mz1TMMAAADcAAAADwAAAAAAAAAAAAAAAACYAgAAZHJzL2Rv&#10;d25yZXYueG1sUEsFBgAAAAAEAAQA9QAAAIgDAAAAAA==&#10;" path="m79375,l33496,12287,5714,56006,3530,85074r2662,33457l12207,159882r7874,52751l28320,280289r4406,38779l38471,364994r6690,51368l52396,471464r7384,57130l66916,586046r6490,56065l78853,695085r4007,48175l85029,784930r-67,33457l75348,878528,55768,907557r-26223,8289l,913765e" filled="f" strokecolor="#41709c" strokeweight="1.56pt">
                  <v:stroke dashstyle="3 1"/>
                  <v:path arrowok="t"/>
                </v:shape>
                <v:shape id="Graphic 126" o:spid="_x0000_s1061" style="position:absolute;left:28864;top:9616;width:21692;height:5944;visibility:visible;mso-wrap-style:square;v-text-anchor:top" coordsize="2169160,594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Pm3cQA&#10;AADcAAAADwAAAGRycy9kb3ducmV2LnhtbERPTWvCQBC9F/oflil4Ed0oNMToKkWoeBBCbQW9Ddlp&#10;NpidDdltjP++Wyh4m8f7nNVmsI3oqfO1YwWzaQKCuHS65krB1+f7JAPhA7LGxjEpuJOHzfr5aYW5&#10;djf+oP4YKhFD2OeowITQ5lL60pBFP3UtceS+XWcxRNhVUnd4i+G2kfMkSaXFmmODwZa2hsrr8ccq&#10;KO6nbJxd61laHMxld170r9txodToZXhbggg0hIf4373Xcf48hb9n4gV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T5t3EAAAA3AAAAA8AAAAAAAAAAAAAAAAAmAIAAGRycy9k&#10;b3ducmV2LnhtbFBLBQYAAAAABAAEAPUAAACJAwAAAAA=&#10;" path="m2127630,l41020,,25074,3230,12033,12033,3230,25074,,41021,,553339r3230,15946l12033,582326r13041,8803l41020,594360r2086610,l2143577,591129r13041,-8803l2165421,569285r3231,-15946l2168652,41021r-3231,-15947l2156618,12033,2143577,3230,2127630,xe" stroked="f">
                  <v:path arrowok="t"/>
                </v:shape>
                <v:shape id="Graphic 127" o:spid="_x0000_s1062" style="position:absolute;left:28864;top:9616;width:21692;height:5944;visibility:visible;mso-wrap-style:square;v-text-anchor:top" coordsize="2169160,594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pAeMQA&#10;AADcAAAADwAAAGRycy9kb3ducmV2LnhtbERPTWvCQBC9C/0PyxS8SN00iC3RVUJBCJQetKX0OM2O&#10;STQ7G7JrTPz1riB4m8f7nOW6N7XoqHWVZQWv0wgEcW51xYWCn+/NyzsI55E11pZJwUAO1qun0RIT&#10;bc+8pW7nCxFC2CWooPS+SaR0eUkG3dQ2xIHb29agD7AtpG7xHMJNLeMomkuDFYeGEhv6KCk/7k5G&#10;wSWVk68ZZ5tD/Jf9f+a/Q8rdoNT4uU8XIDz1/iG+uzMd5sdvcHsmXC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+qQHjEAAAA3AAAAA8AAAAAAAAAAAAAAAAAmAIAAGRycy9k&#10;b3ducmV2LnhtbFBLBQYAAAAABAAEAPUAAACJAwAAAAA=&#10;" path="m,41021l3230,25074,12033,12033,25074,3230,41020,,2127630,r15947,3230l2156618,12033r8803,13041l2168652,41021r,512318l2165421,569285r-8803,13041l2143577,591129r-15947,3231l41020,594360,25074,591129,12033,582326,3230,569285,,553339,,41021xe" filled="f" strokecolor="#006fc0" strokeweight=".96pt">
                  <v:path arrowok="t"/>
                </v:shape>
                <v:shape id="Image 128" o:spid="_x0000_s1063" type="#_x0000_t75" style="position:absolute;left:29489;top:9936;width:18730;height:5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PiFbGAAAA3AAAAA8AAABkcnMvZG93bnJldi54bWxEj0FLw0AQhe8F/8Mygje7cUFbYrelWKpe&#10;LDQqehyyYxLMzobsmib+eucg9DbDe/PeN6vN6Fs1UB+bwBZu5hko4jK4hisLb6/76yWomJAdtoHJ&#10;wkQRNuuL2QpzF058pKFIlZIQjjlaqFPqcq1jWZPHOA8dsWhfofeYZO0r7Xo8SbhvtcmyO+2xYWmo&#10;saOHmsrv4sdbePrdLl7egyHzOJnDbpim28+Pwtqry3F7DyrRmM7m/+tnJ/hGaOUZmUCv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4+IVsYAAADcAAAADwAAAAAAAAAAAAAA&#10;AACfAgAAZHJzL2Rvd25yZXYueG1sUEsFBgAAAAAEAAQA9wAAAJIDAAAAAA==&#10;">
                  <v:imagedata r:id="rId100" o:title=""/>
                </v:shape>
                <v:shape id="Graphic 129" o:spid="_x0000_s1064" style="position:absolute;left:10736;top:33566;width:5442;height:1066;visibility:visible;mso-wrap-style:square;v-text-anchor:top" coordsize="544195,1066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YE5cIA&#10;AADcAAAADwAAAGRycy9kb3ducmV2LnhtbERPTYvCMBC9C/sfwix401RFcatRRFYU9GJXZI+zzdgW&#10;m0m3iVr/vREEb/N4nzOdN6YUV6pdYVlBrxuBIE6tLjhTcPhZdcYgnEfWWFomBXdyMJ99tKYYa3vj&#10;PV0Tn4kQwi5GBbn3VSylS3My6Lq2Ig7cydYGfYB1JnWNtxBuStmPopE0WHBoyLGiZU7pObkYBbvh&#10;v18n32a5/fs9Lg7b5ljuBkap9mezmIDw1Pi3+OXe6DC//wXPZ8IFcvY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hgTlwgAAANwAAAAPAAAAAAAAAAAAAAAAAJgCAABkcnMvZG93&#10;bnJldi54bWxQSwUGAAAAAAQABAD1AAAAhwMAAAAA&#10;" path="m,17779l,8000,8001,r9779,l526288,r9779,l544068,8000r,9779l544068,88900r,9778l536067,106679r-9779,l17780,106679r-9779,l,98678,,88900,,17779xe" filled="f" strokecolor="red" strokeweight="1.56pt">
                  <v:path arrowok="t"/>
                </v:shape>
                <v:shape id="Graphic 130" o:spid="_x0000_s1065" style="position:absolute;left:6987;top:36476;width:53130;height:4699;visibility:visible;mso-wrap-style:square;v-text-anchor:top" coordsize="5313045,469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3HycYA&#10;AADcAAAADwAAAGRycy9kb3ducmV2LnhtbESPT0/DMAzF70j7DpGRuLEUEGgqy6YNCcalTPsjzlbj&#10;NdUap2pCF/j0+IDEzdZ7fu/n+TL7To00xDawgbtpAYq4DrblxsDx8Ho7AxUTssUuMBn4pgjLxeRq&#10;jqUNF97RuE+NkhCOJRpwKfWl1rF25DFOQ08s2ikMHpOsQ6PtgBcJ952+L4on7bFlaXDY04uj+rz/&#10;8gY+q031U623jx+zMZ/zW+82x5iNubnOq2dQiXL6N/9dv1vBfxB8eUYm0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P3HycYAAADcAAAADwAAAAAAAAAAAAAAAACYAgAAZHJz&#10;L2Rvd25yZXYueG1sUEsFBgAAAAAEAAQA9QAAAIsDAAAAAA==&#10;" path="m,78232l6151,47791,22923,22923,47791,6151,78231,,5234432,r30440,6151l5289740,22923r16772,24868l5312664,78232r,312928l5306512,421600r-16772,24868l5264872,463240r-30440,6152l78231,469392,47791,463240,22923,446468,6151,421600,,391160,,78232xe" filled="f" strokecolor="red" strokeweight="2.28pt">
                  <v:path arrowok="t"/>
                </v:shape>
                <v:shape id="Graphic 131" o:spid="_x0000_s1066" style="position:absolute;left:5429;top:33901;width:5308;height:3080;visibility:visible;mso-wrap-style:square;v-text-anchor:top" coordsize="530860,3079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Q/IcIA&#10;AADcAAAADwAAAGRycy9kb3ducmV2LnhtbERP3WrCMBS+H/gO4QjerYmWbaUaRYaOwW626gMcmmNa&#10;bE5Kk9X69stgsLvz8f2ezW5ynRhpCK1nDctMgSCuvWnZajifjo8FiBCRDXaeScOdAuy2s4cNlsbf&#10;+IvGKlqRQjiUqKGJsS+lDHVDDkPme+LEXfzgMCY4WGkGvKVw18mVUs/SYcupocGeXhuqr9W306AK&#10;1dqqdpenl9xeu8P09vFpV1ov5tN+DSLSFP/Ff+53k+bnS/h9Jl0gt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ZD8hwgAAANwAAAAPAAAAAAAAAAAAAAAAAJgCAABkcnMvZG93&#10;bnJldi54bWxQSwUGAAAAAAQABAD1AAAAhwMAAAAA&#10;" path="m174895,307848l128536,278993,85129,250421,47623,222412,18967,195251,,144595,15586,121665,63643,95182,139059,71316,185129,60183,235760,49486,290193,39152,347668,29110r59757,-9825l468705,9606,530749,e" filled="f" strokecolor="red" strokeweight="2.28pt">
                  <v:stroke dashstyle="3 1"/>
                  <v:path arrowok="t"/>
                </v:shape>
                <v:shape id="Image 132" o:spid="_x0000_s1067" type="#_x0000_t75" style="position:absolute;left:2057;top:24323;width:2149;height:1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5jvrFAAAA3AAAAA8AAABkcnMvZG93bnJldi54bWxEj0FrwkAQhe8F/8MyQm/NxgitpK5BhELp&#10;pTaK5yE7TaLZ2ZjdmtVf3y0UvM3w3rzvzbIIphMXGlxrWcEsSUEQV1a3XCvY796eFiCcR9bYWSYF&#10;V3JQrCYPS8y1HfmLLqWvRQxhl6OCxvs+l9JVDRl0ie2Jo/ZtB4M+rkMt9YBjDDedzNL0WRpsORIa&#10;7GnTUHUqf0zkng8fx5DasP+c9y+Lw3gru+1NqcdpWL+C8BT83fx//a5j/XkGf8/ECe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uY76xQAAANwAAAAPAAAAAAAAAAAAAAAA&#10;AJ8CAABkcnMvZG93bnJldi54bWxQSwUGAAAAAAQABAD3AAAAkQMAAAAA&#10;">
                  <v:imagedata r:id="rId101" o:title=""/>
                </v:shape>
                <v:shape id="Image 133" o:spid="_x0000_s1068" type="#_x0000_t75" style="position:absolute;left:5775;top:6553;width:19828;height:132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LfHTBAAAA3AAAAA8AAABkcnMvZG93bnJldi54bWxET0trwkAQvhf6H5YReqsb6wOJbqS0lHr1&#10;cfA4ZMckJDObZrcm9td3BcHbfHzPWW8GbtSFOl85MTAZJ6BIcmcrKQwcD1+vS1A+oFhsnJCBK3nY&#10;ZM9Pa0yt62VHl30oVAwRn6KBMoQ21drnJTH6sWtJInd2HWOIsCu07bCP4dzotyRZaMZKYkOJLX2U&#10;lNf7Xzbw8/c9qz898/xUuCWjs/3uao15GQ3vK1CBhvAQ391bG+dPp3B7Jl6gs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+LfHTBAAAA3AAAAA8AAAAAAAAAAAAAAAAAnwIA&#10;AGRycy9kb3ducmV2LnhtbFBLBQYAAAAABAAEAPcAAACNAwAAAAA=&#10;">
                  <v:imagedata r:id="rId102" o:title=""/>
                </v:shape>
                <v:shape id="Graphic 134" o:spid="_x0000_s1069" style="position:absolute;left:6713;top:7429;width:17958;height:11481;visibility:visible;mso-wrap-style:square;v-text-anchor:top" coordsize="1795780,1148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g37cMA&#10;AADcAAAADwAAAGRycy9kb3ducmV2LnhtbERPS4vCMBC+C/sfwgh701Sri1SjiOyi6MXXwePYjG3d&#10;ZlKarNZ/bwRhb/PxPWcya0wpblS7wrKCXjcCQZxaXXCm4Hj46YxAOI+ssbRMCh7kYDb9aE0w0fbO&#10;O7rtfSZCCLsEFeTeV4mULs3JoOvaijhwF1sb9AHWmdQ13kO4KWU/ir6kwYJDQ44VLXJKf/d/RsH6&#10;dDWX2KbD8ybeLQfbx3dv1D8q9dlu5mMQnhr/L367VzrMjwfweiZcIK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g37cMAAADcAAAADwAAAAAAAAAAAAAAAACYAgAAZHJzL2Rv&#10;d25yZXYueG1sUEsFBgAAAAAEAAQA9QAAAIgDAAAAAA==&#10;" path="m1604010,l191262,,147397,5049,107135,19434,71623,42007,42007,71623,19434,107135,5049,147397,,191262,,956310r5049,43864l19434,1040436r22573,35512l71623,1105564r35512,22573l147397,1142522r43865,5050l1604010,1147572r43864,-5050l1688136,1128137r35512,-22573l1753264,1075948r22573,-35512l1790222,1000174r5050,-43864l1795272,191262r-5050,-43865l1775837,107135,1753264,71623,1723648,42007,1688136,19434,1647874,5049,1604010,xe" stroked="f">
                  <v:path arrowok="t"/>
                </v:shape>
                <v:shape id="Graphic 135" o:spid="_x0000_s1070" style="position:absolute;left:6713;top:7429;width:17958;height:11481;visibility:visible;mso-wrap-style:square;v-text-anchor:top" coordsize="1795780,1148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hMtcMA&#10;AADcAAAADwAAAGRycy9kb3ducmV2LnhtbERPTWvCQBC9C/6HZQre6qZKbJu6iogp4kFoWux1yE6z&#10;odnZmN1q/PeuUPA2j/c582VvG3GizteOFTyNExDEpdM1Vwq+PvPHFxA+IGtsHJOCC3lYLoaDOWba&#10;nfmDTkWoRAxhn6ECE0KbSelLQxb92LXEkftxncUQYVdJ3eE5httGTpJkJi3WHBsMtrQ2VP4Wf1bB&#10;ZrL/nqbhcEzMQe/y5zR/bd9zpUYP/eoNRKA+3MX/7q2O86cp3J6JF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chMtcMAAADcAAAADwAAAAAAAAAAAAAAAACYAgAAZHJzL2Rv&#10;d25yZXYueG1sUEsFBgAAAAAEAAQA9QAAAIgDAAAAAA==&#10;" path="m,191262l5049,147397,19434,107135,42007,71623,71623,42007,107135,19434,147397,5049,191262,,1604010,r43864,5049l1688136,19434r35512,22573l1753264,71623r22573,35512l1790222,147397r5050,43865l1795272,956310r-5050,43864l1775837,1040436r-22573,35512l1723648,1105564r-35512,22573l1647874,1142522r-43864,5050l191262,1147572r-43865,-5050l107135,1128137,71623,1105564,42007,1075948,19434,1040436,5049,1000174,,956310,,191262xe" filled="f" strokecolor="#f90" strokeweight="1.56pt">
                  <v:path arrowok="t"/>
                </v:shape>
                <v:shape id="Image 136" o:spid="_x0000_s1071" type="#_x0000_t75" style="position:absolute;left:7696;top:14615;width:2331;height:17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j9BPBAAAA3AAAAA8AAABkcnMvZG93bnJldi54bWxET0uLwjAQvgv+hzAL3jRdBZFqlG5BWW++&#10;dsXb0Ixt2WZSmqyt/94Igrf5+J6zWHWmEjdqXGlZwecoAkGcWV1yruB0XA9nIJxH1lhZJgV3crBa&#10;9nsLjLVteU+3g89FCGEXo4LC+zqW0mUFGXQjWxMH7mobgz7AJpe6wTaEm0qOo2gqDZYcGgqsKS0o&#10;+zv8GwXnnzxbj5G/knbzm24tX7pdvVVq8NElcxCeOv8Wv9zfOsyfTOH5TLhALh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pj9BPBAAAA3AAAAA8AAAAAAAAAAAAAAAAAnwIA&#10;AGRycy9kb3ducmV2LnhtbFBLBQYAAAAABAAEAPcAAACNAwAAAAA=&#10;">
                  <v:imagedata r:id="rId103" o:title=""/>
                </v:shape>
                <v:shape id="Graphic 137" o:spid="_x0000_s1072" style="position:absolute;left:7658;top:12245;width:56191;height:11677;visibility:visible;mso-wrap-style:square;v-text-anchor:top" coordsize="5619115,1167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kwCMIA&#10;AADcAAAADwAAAGRycy9kb3ducmV2LnhtbERPTWvCQBC9F/oflil4KbqrwSqpq7SC4E2qRa9jdkxC&#10;s7Mhu8bor3cLgrd5vM+ZLTpbiZYaXzrWMBwoEMSZMyXnGn53q/4UhA/IBivHpOFKHhbz15cZpsZd&#10;+IfabchFDGGfooYihDqV0mcFWfQDVxNH7uQaiyHCJpemwUsMt5UcKfUhLZYcGwqsaVlQ9rc9Ww3j&#10;oT1fw55viVq2p/fR8bD5VonWvbfu6xNEoC48xQ/32sT5yQT+n4kXy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GTAIwgAAANwAAAAPAAAAAAAAAAAAAAAAAJgCAABkcnMvZG93&#10;bnJldi54bWxQSwUGAAAAAAQABAD1AAAAhwMAAAAA&#10;" path="m4341876,37337r2940,-14513l4352829,10953r11871,-8013l4379214,,5581649,r14514,2940l5608034,10953r8013,11871l5618988,37337r,368809l5616047,420659r-8013,11871l5596163,440543r-14514,2940l4379214,443483r-14514,-2940l4352829,432530r-8013,-11871l4341876,406146r,-368809xem,821944l5437,795075,20256,773112,42219,758293r26868,-5438l3498596,752855r26868,5438l3547427,773112r14819,21963l3567684,821944r,276352l3562246,1125164r-14819,21963l3525464,1161946r-26868,5437l69087,1167383r-26868,-5437l20256,1147127,5437,1125164,,1098296,,821944xe" filled="f" strokecolor="#f90" strokeweight="1.56pt">
                  <v:path arrowok="t"/>
                </v:shape>
                <v:shape id="Graphic 138" o:spid="_x0000_s1073" style="position:absolute;left:1046;top:14668;width:5670;height:9754;visibility:visible;mso-wrap-style:square;v-text-anchor:top" coordsize="567055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4sksMA&#10;AADcAAAADwAAAGRycy9kb3ducmV2LnhtbESPQYvCQAyF74L/YYjgRXSqgkh1FBEXvOqu6DF2Ylvt&#10;ZEpnVrv7681hYW8J7+W9L8t16yr1pCaUng2MRwko4szbknMDX58fwzmoEJEtVp7JwA8FWK+6nSWm&#10;1r/4QM9jzJWEcEjRQBFjnWodsoIchpGviUW7+cZhlLXJtW3wJeGu0pMkmWmHJUtDgTVtC8oex29n&#10;YDBu7e7+e7qeq52/uNOd6mQ+MKbfazcLUJHa+G/+u95bwZ8KrTwjE+jV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Q4sksMAAADcAAAADwAAAAAAAAAAAAAAAACYAgAAZHJzL2Rv&#10;d25yZXYueG1sUEsFBgAAAAAEAAQA9QAAAIgDAAAAAA==&#10;" path="m118659,975360l98214,925628,78314,876024,59503,826672,42326,777700,27327,729235,15051,681402,6041,634329,842,588141,,542966,4056,498930r9502,-42770l29048,414782,47393,380492,70195,347238,97112,314941r30688,-31420l161917,252897r37203,-29906l239066,193722r42346,-28711l325815,136779r46118,-27834l419422,81430,467940,54153,517143,27037,566690,e" filled="f" strokecolor="#ed9012" strokeweight="2.28pt">
                  <v:stroke dashstyle="1 1"/>
                  <v:path arrowok="t"/>
                </v:shape>
                <v:shape id="Graphic 139" o:spid="_x0000_s1074" style="position:absolute;left:6103;top:7993;width:46406;height:14021;visibility:visible;mso-wrap-style:square;v-text-anchor:top" coordsize="4640580,1402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Y2BsMA&#10;AADcAAAADwAAAGRycy9kb3ducmV2LnhtbERPTWsCMRC9C/6HMEIvpWZbQexqFC0Ibe2la4vXYTNu&#10;FjeTsInu+u8boeBtHu9zFqveNuJCbagdK3geZyCIS6drrhT87LdPMxAhImtsHJOCKwVYLYeDBeba&#10;dfxNlyJWIoVwyFGBidHnUobSkMUwdp44cUfXWowJtpXULXYp3DbyJcum0mLNqcGgpzdD5ak4WwWf&#10;h3Dy3aOvNocPaTqe/u6+zlulHkb9eg4iUh/v4n/3u07zJ69weyZd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Y2BsMAAADcAAAADwAAAAAAAAAAAAAAAACYAgAAZHJzL2Rv&#10;d25yZXYueG1sUEsFBgAAAAAEAAQA9QAAAIgDAAAAAA==&#10;" path="m1871478,153417r48705,-7063l1968922,139309r48809,-7008l2066644,125347r49052,-6881l2164922,111676r49435,-6681l2264036,98441r49956,-6408l2364262,85788r50617,-6063l2465879,73862r51418,-5645l2569166,62808r52356,-5154l2674400,52773r53435,-4591l2781861,43900r54652,-3954l2891825,36336r56008,-3245l3004572,30227r47615,-2251l3101816,25593r51434,-2475l3206278,20589r54415,-2544l3316283,15523r56558,-2461l3430156,10700r57863,-2223l3546220,6430r58331,-1833l3662802,3018r57961,-1288l3778226,772r56754,-590l3890816,r54709,262l3998897,1007r51827,1268l4100795,4103r48107,2427l4194834,9594r43549,3739l4279338,17787r38154,5206l4384554,35815r62298,18275l4498382,75995r41741,25203l4573055,129372r25102,30814l4628789,228418r11065,74841l4640497,342335r-1310,39739l4636903,422149em83877,1021081r-28006,46383l30681,1113196r-19561,44396l,1199970r133,39678l13398,1276170r24523,33822l70886,1341796r38592,30468l150882,1402081e" filled="f" strokecolor="#ed9012" strokeweight="2.28pt">
                  <v:stroke dashstyle="3 1"/>
                  <v:path arrowok="t"/>
                </v:shape>
                <v:shape id="Textbox 140" o:spid="_x0000_s1075" type="#_x0000_t202" style="position:absolute;left:7683;top:7605;width:14973;height:108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ToL8UA&#10;AADcAAAADwAAAGRycy9kb3ducmV2LnhtbESPQWvCQBCF74X+h2UEb3VjEampq0ixIBSkMT30OM2O&#10;yWJ2NmZXTf+9cyj0NsN78943y/XgW3WlPrrABqaTDBRxFazj2sBX+f70AiomZIttYDLwSxHWq8eH&#10;JeY23Lig6yHVSkI45migSanLtY5VQx7jJHTEoh1D7zHJ2tfa9niTcN/q5yyba4+OpaHBjt4aqk6H&#10;izew+eZi6877n8/iWLiyXGT8MT8ZMx4Nm1dQiYb0b/673lnBnwm+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tOgvxQAAANwAAAAPAAAAAAAAAAAAAAAAAJgCAABkcnMv&#10;ZG93bnJldi54bWxQSwUGAAAAAAQABAD1AAAAigMAAAAA&#10;" filled="f" stroked="f">
                  <v:textbox inset="0,0,0,0">
                    <w:txbxContent>
                      <w:p w:rsidR="00D4248D" w:rsidRDefault="00D4248D" w:rsidP="002936E3">
                        <w:pPr>
                          <w:ind w:right="590"/>
                        </w:pPr>
                        <w:r>
                          <w:t>Быстро</w:t>
                        </w:r>
                        <w:r>
                          <w:rPr>
                            <w:spacing w:val="-15"/>
                          </w:rPr>
                          <w:t xml:space="preserve"> </w:t>
                        </w:r>
                        <w:r>
                          <w:t xml:space="preserve">получить </w:t>
                        </w:r>
                        <w:r>
                          <w:rPr>
                            <w:spacing w:val="-2"/>
                          </w:rPr>
                          <w:t>полезную дополнительную</w:t>
                        </w:r>
                      </w:p>
                      <w:p w:rsidR="00D4248D" w:rsidRDefault="00D4248D" w:rsidP="002936E3">
                        <w:r>
                          <w:t>информацию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позволит</w:t>
                        </w:r>
                      </w:p>
                      <w:p w:rsidR="00D4248D" w:rsidRDefault="00D4248D" w:rsidP="002936E3">
                        <w:pPr>
                          <w:spacing w:before="45"/>
                          <w:ind w:firstLine="369"/>
                        </w:pPr>
                        <w:r>
                          <w:t>,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правая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панель</w:t>
                        </w:r>
                        <w:r>
                          <w:rPr>
                            <w:spacing w:val="-13"/>
                          </w:rPr>
                          <w:t xml:space="preserve"> </w:t>
                        </w:r>
                        <w:r>
                          <w:t>и засветки в тексте</w:t>
                        </w:r>
                      </w:p>
                    </w:txbxContent>
                  </v:textbox>
                </v:shape>
                <v:shape id="Textbox 141" o:spid="_x0000_s1076" type="#_x0000_t202" style="position:absolute;left:8171;top:36794;width:51022;height:35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hNtMMA&#10;AADcAAAADwAAAGRycy9kb3ducmV2LnhtbERPTWvCQBC9F/oflil4azaKSJ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hNtMMAAADcAAAADwAAAAAAAAAAAAAAAACYAgAAZHJzL2Rv&#10;d25yZXYueG1sUEsFBgAAAAAEAAQA9QAAAIgDAAAAAA==&#10;" filled="f" stroked="f">
                  <v:textbox inset="0,0,0,0">
                    <w:txbxContent>
                      <w:p w:rsidR="00D4248D" w:rsidRDefault="00D4248D" w:rsidP="002936E3">
                        <w:pPr>
                          <w:spacing w:line="256" w:lineRule="auto"/>
                          <w:ind w:left="645" w:right="18" w:hanging="646"/>
                        </w:pPr>
                        <w:r>
                          <w:rPr>
                            <w:u w:val="single"/>
                          </w:rPr>
                          <w:t>Умная</w:t>
                        </w:r>
                        <w:r>
                          <w:rPr>
                            <w:spacing w:val="-5"/>
                            <w:u w:val="single"/>
                          </w:rPr>
                          <w:t xml:space="preserve"> </w:t>
                        </w:r>
                        <w:r>
                          <w:rPr>
                            <w:u w:val="single"/>
                          </w:rPr>
                          <w:t>ссылка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позволяет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быстро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перейти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к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документам,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на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которые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 xml:space="preserve">ссылается законодатель, но </w:t>
                        </w:r>
                        <w:proofErr w:type="gramStart"/>
                        <w:r>
                          <w:t>реквизиты</w:t>
                        </w:r>
                        <w:proofErr w:type="gramEnd"/>
                        <w:r>
                          <w:t xml:space="preserve"> которых в тексте прямо не указаны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936E3" w:rsidRPr="002E5F32" w:rsidRDefault="002936E3" w:rsidP="002936E3">
      <w:pPr>
        <w:pStyle w:val="1"/>
        <w:spacing w:before="161"/>
        <w:rPr>
          <w:sz w:val="24"/>
          <w:szCs w:val="24"/>
          <w:u w:val="single"/>
        </w:rPr>
      </w:pPr>
      <w:bookmarkStart w:id="95" w:name="_Toc197958821"/>
      <w:r w:rsidRPr="002E5F32">
        <w:rPr>
          <w:sz w:val="24"/>
          <w:szCs w:val="24"/>
          <w:u w:val="single"/>
        </w:rPr>
        <w:t>Для</w:t>
      </w:r>
      <w:r w:rsidRPr="002E5F32">
        <w:rPr>
          <w:spacing w:val="-4"/>
          <w:sz w:val="24"/>
          <w:szCs w:val="24"/>
          <w:u w:val="single"/>
        </w:rPr>
        <w:t xml:space="preserve"> </w:t>
      </w:r>
      <w:r w:rsidRPr="002E5F32">
        <w:rPr>
          <w:sz w:val="24"/>
          <w:szCs w:val="24"/>
          <w:u w:val="single"/>
        </w:rPr>
        <w:t>самостоятельной</w:t>
      </w:r>
      <w:r w:rsidRPr="002E5F32">
        <w:rPr>
          <w:spacing w:val="-5"/>
          <w:sz w:val="24"/>
          <w:szCs w:val="24"/>
          <w:u w:val="single"/>
        </w:rPr>
        <w:t xml:space="preserve"> </w:t>
      </w:r>
      <w:r w:rsidRPr="002E5F32">
        <w:rPr>
          <w:spacing w:val="-2"/>
          <w:sz w:val="24"/>
          <w:szCs w:val="24"/>
          <w:u w:val="single"/>
        </w:rPr>
        <w:t>работы:</w:t>
      </w:r>
      <w:bookmarkEnd w:id="95"/>
    </w:p>
    <w:p w:rsidR="002936E3" w:rsidRPr="002E5F32" w:rsidRDefault="002936E3" w:rsidP="002936E3">
      <w:pPr>
        <w:widowControl w:val="0"/>
        <w:tabs>
          <w:tab w:val="left" w:pos="1275"/>
        </w:tabs>
        <w:autoSpaceDE w:val="0"/>
        <w:autoSpaceDN w:val="0"/>
        <w:spacing w:before="178"/>
        <w:jc w:val="both"/>
      </w:pPr>
      <w:r>
        <w:t>1)</w:t>
      </w:r>
      <w:r w:rsidRPr="002E5F32">
        <w:t>Выпишите</w:t>
      </w:r>
      <w:r w:rsidRPr="002E5F32">
        <w:rPr>
          <w:spacing w:val="-5"/>
        </w:rPr>
        <w:t xml:space="preserve"> </w:t>
      </w:r>
      <w:r w:rsidRPr="002E5F32">
        <w:t>дату</w:t>
      </w:r>
      <w:r w:rsidRPr="002E5F32">
        <w:rPr>
          <w:spacing w:val="-8"/>
        </w:rPr>
        <w:t xml:space="preserve"> </w:t>
      </w:r>
      <w:r w:rsidRPr="002E5F32">
        <w:t>начала действия</w:t>
      </w:r>
      <w:r w:rsidRPr="002E5F32">
        <w:rPr>
          <w:spacing w:val="-3"/>
        </w:rPr>
        <w:t xml:space="preserve"> </w:t>
      </w:r>
      <w:r w:rsidRPr="002E5F32">
        <w:rPr>
          <w:u w:val="single"/>
        </w:rPr>
        <w:t>действующей</w:t>
      </w:r>
      <w:r w:rsidRPr="002E5F32">
        <w:t xml:space="preserve"> редакции</w:t>
      </w:r>
      <w:r w:rsidRPr="002E5F32">
        <w:rPr>
          <w:spacing w:val="-2"/>
        </w:rPr>
        <w:t xml:space="preserve"> </w:t>
      </w:r>
      <w:r w:rsidRPr="002E5F32">
        <w:t>НК</w:t>
      </w:r>
      <w:r w:rsidRPr="002E5F32">
        <w:rPr>
          <w:spacing w:val="-5"/>
        </w:rPr>
        <w:t xml:space="preserve"> </w:t>
      </w:r>
      <w:r w:rsidRPr="002E5F32">
        <w:t>РФ</w:t>
      </w:r>
      <w:r w:rsidRPr="002E5F32">
        <w:rPr>
          <w:spacing w:val="-4"/>
        </w:rPr>
        <w:t xml:space="preserve"> </w:t>
      </w:r>
      <w:r w:rsidRPr="002E5F32">
        <w:t>(часть</w:t>
      </w:r>
      <w:r w:rsidRPr="002E5F32">
        <w:rPr>
          <w:spacing w:val="-1"/>
        </w:rPr>
        <w:t xml:space="preserve"> </w:t>
      </w:r>
      <w:r w:rsidRPr="002E5F32">
        <w:rPr>
          <w:spacing w:val="-2"/>
        </w:rPr>
        <w:t>вторая).</w:t>
      </w:r>
    </w:p>
    <w:p w:rsidR="002936E3" w:rsidRPr="002E5F32" w:rsidRDefault="002936E3" w:rsidP="002936E3">
      <w:pPr>
        <w:widowControl w:val="0"/>
        <w:tabs>
          <w:tab w:val="left" w:pos="1275"/>
        </w:tabs>
        <w:autoSpaceDE w:val="0"/>
        <w:autoSpaceDN w:val="0"/>
        <w:jc w:val="both"/>
      </w:pPr>
      <w:r>
        <w:t xml:space="preserve">2) </w:t>
      </w:r>
      <w:r w:rsidRPr="002E5F32">
        <w:t>Выпишите</w:t>
      </w:r>
      <w:r w:rsidRPr="002E5F32">
        <w:rPr>
          <w:spacing w:val="-2"/>
        </w:rPr>
        <w:t xml:space="preserve"> </w:t>
      </w:r>
      <w:r w:rsidRPr="002E5F32">
        <w:t>количество</w:t>
      </w:r>
      <w:r w:rsidRPr="002E5F32">
        <w:rPr>
          <w:spacing w:val="-2"/>
        </w:rPr>
        <w:t xml:space="preserve"> </w:t>
      </w:r>
      <w:r w:rsidRPr="002E5F32">
        <w:t>изменений между</w:t>
      </w:r>
      <w:r w:rsidRPr="002E5F32">
        <w:rPr>
          <w:spacing w:val="-6"/>
        </w:rPr>
        <w:t xml:space="preserve"> </w:t>
      </w:r>
      <w:r w:rsidRPr="002E5F32">
        <w:t>редакциями</w:t>
      </w:r>
      <w:r w:rsidRPr="002E5F32">
        <w:rPr>
          <w:spacing w:val="-2"/>
        </w:rPr>
        <w:t xml:space="preserve"> </w:t>
      </w:r>
      <w:r w:rsidRPr="002E5F32">
        <w:t>№165</w:t>
      </w:r>
      <w:r w:rsidRPr="002E5F32">
        <w:rPr>
          <w:spacing w:val="-2"/>
        </w:rPr>
        <w:t xml:space="preserve"> </w:t>
      </w:r>
      <w:r w:rsidRPr="002E5F32">
        <w:t>и</w:t>
      </w:r>
      <w:r w:rsidRPr="002E5F32">
        <w:rPr>
          <w:spacing w:val="-2"/>
        </w:rPr>
        <w:t xml:space="preserve"> </w:t>
      </w:r>
      <w:r w:rsidRPr="002E5F32">
        <w:t>№167</w:t>
      </w:r>
      <w:r w:rsidRPr="002E5F32">
        <w:rPr>
          <w:spacing w:val="-2"/>
        </w:rPr>
        <w:t xml:space="preserve"> </w:t>
      </w:r>
      <w:r w:rsidRPr="002E5F32">
        <w:t>НК РФ</w:t>
      </w:r>
      <w:r w:rsidRPr="002E5F32">
        <w:rPr>
          <w:spacing w:val="-3"/>
        </w:rPr>
        <w:t xml:space="preserve"> </w:t>
      </w:r>
      <w:r w:rsidRPr="002E5F32">
        <w:t>(часть</w:t>
      </w:r>
      <w:r w:rsidRPr="002E5F32">
        <w:rPr>
          <w:spacing w:val="-1"/>
        </w:rPr>
        <w:t xml:space="preserve"> </w:t>
      </w:r>
      <w:r w:rsidRPr="002E5F32">
        <w:rPr>
          <w:spacing w:val="-2"/>
        </w:rPr>
        <w:t>первая).</w:t>
      </w:r>
    </w:p>
    <w:p w:rsidR="002936E3" w:rsidRPr="002E5F32" w:rsidRDefault="002936E3" w:rsidP="002936E3">
      <w:pPr>
        <w:widowControl w:val="0"/>
        <w:tabs>
          <w:tab w:val="left" w:pos="1275"/>
        </w:tabs>
        <w:autoSpaceDE w:val="0"/>
        <w:autoSpaceDN w:val="0"/>
        <w:jc w:val="both"/>
      </w:pPr>
      <w:r>
        <w:t xml:space="preserve">3) </w:t>
      </w:r>
      <w:r w:rsidRPr="002E5F32">
        <w:t>Найдите</w:t>
      </w:r>
      <w:r w:rsidRPr="002E5F32">
        <w:rPr>
          <w:spacing w:val="-5"/>
        </w:rPr>
        <w:t xml:space="preserve"> </w:t>
      </w:r>
      <w:r w:rsidRPr="002E5F32">
        <w:t>через</w:t>
      </w:r>
      <w:r w:rsidRPr="002E5F32">
        <w:rPr>
          <w:spacing w:val="-2"/>
        </w:rPr>
        <w:t xml:space="preserve"> </w:t>
      </w:r>
      <w:r w:rsidRPr="002E5F32">
        <w:t>оглавление</w:t>
      </w:r>
      <w:r w:rsidRPr="002E5F32">
        <w:rPr>
          <w:spacing w:val="-3"/>
        </w:rPr>
        <w:t xml:space="preserve"> </w:t>
      </w:r>
      <w:r w:rsidRPr="002E5F32">
        <w:t>номер</w:t>
      </w:r>
      <w:r w:rsidRPr="002E5F32">
        <w:rPr>
          <w:spacing w:val="-2"/>
        </w:rPr>
        <w:t xml:space="preserve"> </w:t>
      </w:r>
      <w:r w:rsidRPr="002E5F32">
        <w:t>статьи</w:t>
      </w:r>
      <w:r w:rsidRPr="002E5F32">
        <w:rPr>
          <w:spacing w:val="2"/>
        </w:rPr>
        <w:t xml:space="preserve"> </w:t>
      </w:r>
      <w:r w:rsidRPr="002E5F32">
        <w:t>«</w:t>
      </w:r>
      <w:r w:rsidRPr="002E5F32">
        <w:rPr>
          <w:b/>
        </w:rPr>
        <w:t>Налоговые</w:t>
      </w:r>
      <w:r w:rsidRPr="002E5F32">
        <w:rPr>
          <w:b/>
          <w:spacing w:val="-4"/>
        </w:rPr>
        <w:t xml:space="preserve"> </w:t>
      </w:r>
      <w:r w:rsidRPr="002E5F32">
        <w:rPr>
          <w:b/>
        </w:rPr>
        <w:t>агенты»</w:t>
      </w:r>
      <w:r w:rsidRPr="002E5F32">
        <w:rPr>
          <w:b/>
          <w:spacing w:val="-2"/>
        </w:rPr>
        <w:t xml:space="preserve"> </w:t>
      </w:r>
      <w:r w:rsidRPr="002E5F32">
        <w:t>в</w:t>
      </w:r>
      <w:r w:rsidRPr="002E5F32">
        <w:rPr>
          <w:spacing w:val="-3"/>
        </w:rPr>
        <w:t xml:space="preserve"> </w:t>
      </w:r>
      <w:r w:rsidRPr="002E5F32">
        <w:t>НК</w:t>
      </w:r>
      <w:r w:rsidRPr="002E5F32">
        <w:rPr>
          <w:spacing w:val="-1"/>
        </w:rPr>
        <w:t xml:space="preserve"> </w:t>
      </w:r>
      <w:r w:rsidRPr="002E5F32">
        <w:t>РФ</w:t>
      </w:r>
      <w:r w:rsidRPr="002E5F32">
        <w:rPr>
          <w:spacing w:val="-3"/>
        </w:rPr>
        <w:t xml:space="preserve"> </w:t>
      </w:r>
      <w:r w:rsidRPr="002E5F32">
        <w:t>(часть</w:t>
      </w:r>
      <w:r w:rsidRPr="002E5F32">
        <w:rPr>
          <w:spacing w:val="-1"/>
        </w:rPr>
        <w:t xml:space="preserve"> </w:t>
      </w:r>
      <w:r w:rsidRPr="002E5F32">
        <w:rPr>
          <w:spacing w:val="-2"/>
        </w:rPr>
        <w:t>первая)».</w:t>
      </w:r>
    </w:p>
    <w:p w:rsidR="002936E3" w:rsidRPr="002E5F32" w:rsidRDefault="002936E3" w:rsidP="002936E3">
      <w:pPr>
        <w:widowControl w:val="0"/>
        <w:tabs>
          <w:tab w:val="left" w:pos="1275"/>
          <w:tab w:val="left" w:pos="1277"/>
        </w:tabs>
        <w:autoSpaceDE w:val="0"/>
        <w:autoSpaceDN w:val="0"/>
        <w:ind w:right="951"/>
        <w:jc w:val="both"/>
      </w:pPr>
      <w:r>
        <w:t xml:space="preserve">4) </w:t>
      </w:r>
      <w:r w:rsidRPr="002E5F32">
        <w:t>Напишите</w:t>
      </w:r>
      <w:r w:rsidRPr="002E5F32">
        <w:rPr>
          <w:spacing w:val="-5"/>
        </w:rPr>
        <w:t xml:space="preserve"> </w:t>
      </w:r>
      <w:r w:rsidRPr="002E5F32">
        <w:t>номер</w:t>
      </w:r>
      <w:r w:rsidRPr="002E5F32">
        <w:rPr>
          <w:spacing w:val="-5"/>
        </w:rPr>
        <w:t xml:space="preserve"> </w:t>
      </w:r>
      <w:r w:rsidRPr="002E5F32">
        <w:t>редакции</w:t>
      </w:r>
      <w:r w:rsidRPr="002E5F32">
        <w:rPr>
          <w:spacing w:val="-2"/>
        </w:rPr>
        <w:t xml:space="preserve"> </w:t>
      </w:r>
      <w:r w:rsidRPr="002E5F32">
        <w:t>«Налоговый</w:t>
      </w:r>
      <w:r w:rsidRPr="002E5F32">
        <w:rPr>
          <w:spacing w:val="-5"/>
        </w:rPr>
        <w:t xml:space="preserve"> </w:t>
      </w:r>
      <w:r w:rsidRPr="002E5F32">
        <w:t>кодекс</w:t>
      </w:r>
      <w:r w:rsidRPr="002E5F32">
        <w:rPr>
          <w:spacing w:val="-6"/>
        </w:rPr>
        <w:t xml:space="preserve"> </w:t>
      </w:r>
      <w:r w:rsidRPr="002E5F32">
        <w:t>Российской</w:t>
      </w:r>
      <w:r w:rsidRPr="002E5F32">
        <w:rPr>
          <w:spacing w:val="-5"/>
        </w:rPr>
        <w:t xml:space="preserve"> </w:t>
      </w:r>
      <w:r w:rsidRPr="002E5F32">
        <w:t>Федерации</w:t>
      </w:r>
      <w:r w:rsidRPr="002E5F32">
        <w:rPr>
          <w:spacing w:val="-7"/>
        </w:rPr>
        <w:t xml:space="preserve"> </w:t>
      </w:r>
      <w:r w:rsidRPr="002E5F32">
        <w:t>(часть</w:t>
      </w:r>
      <w:r w:rsidRPr="002E5F32">
        <w:rPr>
          <w:spacing w:val="-4"/>
        </w:rPr>
        <w:t xml:space="preserve"> </w:t>
      </w:r>
      <w:r w:rsidRPr="002E5F32">
        <w:t>вторая)», действующей на дату 06.10.2018.</w:t>
      </w:r>
    </w:p>
    <w:p w:rsidR="002936E3" w:rsidRDefault="002936E3" w:rsidP="002936E3">
      <w:pPr>
        <w:pStyle w:val="1"/>
        <w:spacing w:before="166"/>
        <w:rPr>
          <w:spacing w:val="-2"/>
          <w:sz w:val="24"/>
          <w:szCs w:val="24"/>
          <w:u w:val="single"/>
        </w:rPr>
      </w:pPr>
      <w:bookmarkStart w:id="96" w:name="_Toc197958822"/>
      <w:r w:rsidRPr="002E5F32">
        <w:rPr>
          <w:sz w:val="24"/>
          <w:szCs w:val="24"/>
          <w:u w:val="single"/>
        </w:rPr>
        <w:t>Для ответов</w:t>
      </w:r>
      <w:r w:rsidRPr="002E5F32">
        <w:rPr>
          <w:spacing w:val="-3"/>
          <w:sz w:val="24"/>
          <w:szCs w:val="24"/>
          <w:u w:val="single"/>
        </w:rPr>
        <w:t xml:space="preserve"> </w:t>
      </w:r>
      <w:r w:rsidRPr="002E5F32">
        <w:rPr>
          <w:sz w:val="24"/>
          <w:szCs w:val="24"/>
          <w:u w:val="single"/>
        </w:rPr>
        <w:t xml:space="preserve">и </w:t>
      </w:r>
      <w:r w:rsidRPr="002E5F32">
        <w:rPr>
          <w:spacing w:val="-2"/>
          <w:sz w:val="24"/>
          <w:szCs w:val="24"/>
          <w:u w:val="single"/>
        </w:rPr>
        <w:t>заметок:</w:t>
      </w:r>
      <w:bookmarkEnd w:id="96"/>
    </w:p>
    <w:p w:rsidR="002936E3" w:rsidRPr="009474DB" w:rsidRDefault="002936E3" w:rsidP="002936E3">
      <w:pPr>
        <w:pStyle w:val="1"/>
        <w:spacing w:before="166"/>
        <w:rPr>
          <w:b w:val="0"/>
          <w:sz w:val="24"/>
          <w:szCs w:val="24"/>
        </w:rPr>
      </w:pPr>
      <w:bookmarkStart w:id="97" w:name="_Toc197958823"/>
      <w:r w:rsidRPr="009474DB">
        <w:rPr>
          <w:b w:val="0"/>
          <w:spacing w:val="-2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</w:t>
      </w:r>
      <w:bookmarkEnd w:id="97"/>
    </w:p>
    <w:p w:rsidR="002936E3" w:rsidRPr="00445CB9" w:rsidRDefault="002936E3" w:rsidP="002936E3">
      <w:pPr>
        <w:autoSpaceDE w:val="0"/>
        <w:autoSpaceDN w:val="0"/>
        <w:adjustRightInd w:val="0"/>
        <w:ind w:firstLine="540"/>
        <w:jc w:val="both"/>
      </w:pPr>
    </w:p>
    <w:p w:rsidR="002936E3" w:rsidRDefault="002936E3" w:rsidP="002936E3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D9A2CBB" wp14:editId="1EB2F70D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274" name="4-конечная звезда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274" o:spid="_x0000_s1026" type="#_x0000_t187" style="position:absolute;margin-left:.65pt;margin-top:-8.4pt;width:27.1pt;height:26.9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2936E3" w:rsidRDefault="002936E3" w:rsidP="002936E3">
      <w:pPr>
        <w:jc w:val="both"/>
        <w:rPr>
          <w:b/>
          <w:sz w:val="16"/>
          <w:szCs w:val="16"/>
        </w:rPr>
      </w:pPr>
    </w:p>
    <w:p w:rsidR="002936E3" w:rsidRPr="009474DB" w:rsidRDefault="002936E3" w:rsidP="002936E3">
      <w:r w:rsidRPr="009474DB">
        <w:t>Как самостоятельно сравнить редакции документа?</w:t>
      </w:r>
    </w:p>
    <w:p w:rsidR="002936E3" w:rsidRPr="009474DB" w:rsidRDefault="002936E3" w:rsidP="002936E3">
      <w:pPr>
        <w:ind w:left="540"/>
        <w:rPr>
          <w:sz w:val="16"/>
          <w:szCs w:val="16"/>
        </w:rPr>
      </w:pPr>
    </w:p>
    <w:p w:rsidR="002936E3" w:rsidRPr="009474DB" w:rsidRDefault="002936E3" w:rsidP="002936E3">
      <w:r w:rsidRPr="009474DB">
        <w:t>Рассмотрим на примере изменений НК РФ части второй.</w:t>
      </w:r>
    </w:p>
    <w:p w:rsidR="002936E3" w:rsidRPr="009474DB" w:rsidRDefault="002936E3" w:rsidP="002936E3">
      <w:pPr>
        <w:ind w:left="540"/>
        <w:rPr>
          <w:sz w:val="16"/>
          <w:szCs w:val="16"/>
        </w:rPr>
      </w:pPr>
    </w:p>
    <w:p w:rsidR="002936E3" w:rsidRPr="009474DB" w:rsidRDefault="002936E3" w:rsidP="002936E3">
      <w:r w:rsidRPr="009474DB">
        <w:t>Узнаем</w:t>
      </w:r>
      <w:r w:rsidR="0057470B">
        <w:t>,</w:t>
      </w:r>
      <w:r w:rsidRPr="009474DB">
        <w:t xml:space="preserve"> сколько изменений нас ждет в н</w:t>
      </w:r>
      <w:r>
        <w:t>алоговом законодательстве в 2026</w:t>
      </w:r>
      <w:r w:rsidRPr="009474DB">
        <w:t>г.</w:t>
      </w:r>
    </w:p>
    <w:p w:rsidR="002936E3" w:rsidRPr="009474DB" w:rsidRDefault="002936E3" w:rsidP="002936E3">
      <w:pPr>
        <w:autoSpaceDE w:val="0"/>
        <w:autoSpaceDN w:val="0"/>
        <w:adjustRightInd w:val="0"/>
        <w:ind w:firstLine="540"/>
        <w:jc w:val="both"/>
        <w:rPr>
          <w:sz w:val="16"/>
          <w:szCs w:val="16"/>
        </w:rPr>
      </w:pPr>
    </w:p>
    <w:p w:rsidR="002936E3" w:rsidRPr="009474DB" w:rsidRDefault="002936E3" w:rsidP="002936E3">
      <w:pPr>
        <w:autoSpaceDE w:val="0"/>
        <w:autoSpaceDN w:val="0"/>
        <w:adjustRightInd w:val="0"/>
        <w:jc w:val="both"/>
      </w:pPr>
      <w:r w:rsidRPr="009474DB">
        <w:t>Откроем Налоговый кодекс РФ часть вторую. Кликнем  по кнопке «Редакции». Выберем действующую редакцию и редакцию, которая вступит в силу 1 января 2026г. Кликнем  по кнопке «Сравнить редакции».</w:t>
      </w:r>
    </w:p>
    <w:p w:rsidR="002936E3" w:rsidRPr="009474DB" w:rsidRDefault="002936E3" w:rsidP="002936E3">
      <w:pPr>
        <w:autoSpaceDE w:val="0"/>
        <w:autoSpaceDN w:val="0"/>
        <w:adjustRightInd w:val="0"/>
        <w:jc w:val="both"/>
        <w:rPr>
          <w:sz w:val="16"/>
          <w:szCs w:val="16"/>
        </w:rPr>
      </w:pPr>
    </w:p>
    <w:p w:rsidR="002936E3" w:rsidRPr="009474DB" w:rsidRDefault="002936E3" w:rsidP="002936E3">
      <w:pPr>
        <w:jc w:val="both"/>
      </w:pPr>
      <w:r>
        <w:rPr>
          <w:noProof/>
        </w:rPr>
        <w:drawing>
          <wp:inline distT="0" distB="0" distL="0" distR="0" wp14:anchorId="52BC5D9A" wp14:editId="1F5FB969">
            <wp:extent cx="6286500" cy="2328545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6E3" w:rsidRPr="009474DB" w:rsidRDefault="002936E3" w:rsidP="002936E3"/>
    <w:p w:rsidR="002936E3" w:rsidRDefault="002936E3" w:rsidP="002936E3">
      <w:r w:rsidRPr="009474DB">
        <w:t>Кликая по кнопке «Показать следующее  изменение», можно просмотреть все изменения.</w:t>
      </w:r>
    </w:p>
    <w:p w:rsidR="002936E3" w:rsidRPr="00B7319A" w:rsidRDefault="002936E3" w:rsidP="002936E3">
      <w:pPr>
        <w:rPr>
          <w:sz w:val="16"/>
          <w:szCs w:val="16"/>
        </w:rPr>
      </w:pPr>
    </w:p>
    <w:p w:rsidR="002936E3" w:rsidRDefault="002936E3" w:rsidP="002936E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658AA2A" wp14:editId="0284EFDE">
            <wp:extent cx="6286500" cy="2172335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17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9CD" w:rsidRDefault="00BC29CD" w:rsidP="002936E3">
      <w:pPr>
        <w:rPr>
          <w:sz w:val="28"/>
          <w:szCs w:val="28"/>
        </w:rPr>
      </w:pPr>
    </w:p>
    <w:p w:rsidR="00BC29CD" w:rsidRDefault="00BC29CD" w:rsidP="002936E3">
      <w:pPr>
        <w:rPr>
          <w:sz w:val="28"/>
          <w:szCs w:val="28"/>
        </w:rPr>
      </w:pPr>
    </w:p>
    <w:p w:rsidR="00BC29CD" w:rsidRDefault="00BC29CD" w:rsidP="002936E3">
      <w:pPr>
        <w:rPr>
          <w:sz w:val="28"/>
          <w:szCs w:val="28"/>
        </w:rPr>
      </w:pPr>
    </w:p>
    <w:p w:rsidR="00BC29CD" w:rsidRDefault="00BC29CD" w:rsidP="002936E3">
      <w:pPr>
        <w:rPr>
          <w:sz w:val="28"/>
          <w:szCs w:val="28"/>
        </w:rPr>
      </w:pPr>
    </w:p>
    <w:p w:rsidR="00BC29CD" w:rsidRDefault="00BC29CD" w:rsidP="002936E3">
      <w:pPr>
        <w:rPr>
          <w:sz w:val="28"/>
          <w:szCs w:val="28"/>
        </w:rPr>
      </w:pPr>
    </w:p>
    <w:p w:rsidR="002936E3" w:rsidRDefault="002936E3" w:rsidP="000F472F">
      <w:pPr>
        <w:rPr>
          <w:sz w:val="16"/>
          <w:szCs w:val="16"/>
        </w:rPr>
      </w:pPr>
    </w:p>
    <w:p w:rsidR="00BC29CD" w:rsidRDefault="00BC29CD" w:rsidP="000F472F">
      <w:pPr>
        <w:rPr>
          <w:sz w:val="16"/>
          <w:szCs w:val="16"/>
        </w:rPr>
      </w:pPr>
    </w:p>
    <w:p w:rsidR="00BC29CD" w:rsidRDefault="00BC29CD" w:rsidP="000F472F">
      <w:pPr>
        <w:rPr>
          <w:sz w:val="16"/>
          <w:szCs w:val="16"/>
        </w:rPr>
      </w:pPr>
    </w:p>
    <w:p w:rsidR="00BC29CD" w:rsidRDefault="00BC29CD" w:rsidP="000F472F">
      <w:pPr>
        <w:rPr>
          <w:sz w:val="16"/>
          <w:szCs w:val="16"/>
        </w:rPr>
      </w:pPr>
    </w:p>
    <w:p w:rsidR="00BC29CD" w:rsidRDefault="00BC29CD" w:rsidP="000F472F">
      <w:pPr>
        <w:rPr>
          <w:sz w:val="16"/>
          <w:szCs w:val="16"/>
        </w:rPr>
      </w:pPr>
    </w:p>
    <w:p w:rsidR="00BC29CD" w:rsidRDefault="00BC29CD" w:rsidP="000F472F">
      <w:pPr>
        <w:rPr>
          <w:sz w:val="16"/>
          <w:szCs w:val="16"/>
        </w:rPr>
      </w:pPr>
    </w:p>
    <w:p w:rsidR="00BC29CD" w:rsidRDefault="00BC29CD" w:rsidP="000F472F">
      <w:pPr>
        <w:rPr>
          <w:sz w:val="16"/>
          <w:szCs w:val="16"/>
        </w:rPr>
      </w:pPr>
    </w:p>
    <w:p w:rsidR="00BC29CD" w:rsidRDefault="00BC29CD" w:rsidP="000F472F">
      <w:pPr>
        <w:rPr>
          <w:sz w:val="16"/>
          <w:szCs w:val="16"/>
        </w:rPr>
      </w:pPr>
    </w:p>
    <w:p w:rsidR="00BC29CD" w:rsidRDefault="00BC29CD" w:rsidP="00BC29CD">
      <w:pPr>
        <w:pStyle w:val="af3"/>
        <w:ind w:left="484" w:right="-15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40F2CC9F" wp14:editId="3DA0D9B7">
                <wp:extent cx="5629275" cy="400050"/>
                <wp:effectExtent l="0" t="0" r="28575" b="19050"/>
                <wp:docPr id="146" name="Text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29275" cy="4000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D4248D" w:rsidRDefault="002268C7" w:rsidP="00D4248D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98" w:name="_bookmark8"/>
                            <w:bookmarkStart w:id="99" w:name="_Toc197958824"/>
                            <w:bookmarkEnd w:id="98"/>
                            <w:r w:rsidRPr="00D4248D">
                              <w:rPr>
                                <w:sz w:val="32"/>
                                <w:szCs w:val="32"/>
                              </w:rPr>
                              <w:t>10. ИЗБРАННОЕ</w:t>
                            </w:r>
                            <w:bookmarkEnd w:id="99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46" o:spid="_x0000_s1077" type="#_x0000_t202" style="width:443.25pt;height:3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" filled="f" strokecolor="#f90" strokeweight=".55031mm">
                <v:path arrowok="t"/>
                <v:textbox inset="0,0,0,0">
                  <w:txbxContent>
                    <w:p w:rsidR="00D4248D" w:rsidRPr="00D4248D" w:rsidRDefault="00D4248D" w:rsidP="00D4248D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139" w:name="_bookmark8"/>
                      <w:bookmarkStart w:id="140" w:name="_Toc197958824"/>
                      <w:bookmarkEnd w:id="139"/>
                      <w:r w:rsidRPr="00D4248D">
                        <w:rPr>
                          <w:sz w:val="32"/>
                          <w:szCs w:val="32"/>
                        </w:rPr>
                        <w:t>10. ИЗБРАННОЕ</w:t>
                      </w:r>
                      <w:bookmarkEnd w:id="140"/>
                    </w:p>
                  </w:txbxContent>
                </v:textbox>
                <w10:anchorlock/>
              </v:shape>
            </w:pict>
          </mc:Fallback>
        </mc:AlternateContent>
      </w:r>
    </w:p>
    <w:p w:rsidR="00BC29CD" w:rsidRDefault="00BC29CD" w:rsidP="006F659E">
      <w:pPr>
        <w:pStyle w:val="af3"/>
        <w:spacing w:before="15"/>
        <w:ind w:right="568"/>
        <w:jc w:val="both"/>
      </w:pPr>
      <w:r>
        <w:t xml:space="preserve">Блок «Избранное» — это удобный инструмент, с помощью которого формируется ваше личное рабочее пространство, где можно сохранить результаты вашей работы с документами и откуда впоследствии можно быстро переходить к этим документам и их </w:t>
      </w:r>
      <w:r>
        <w:rPr>
          <w:spacing w:val="-2"/>
        </w:rPr>
        <w:t>фрагментам.</w:t>
      </w:r>
    </w:p>
    <w:p w:rsidR="00BC29CD" w:rsidRDefault="00BC29CD" w:rsidP="006F659E">
      <w:pPr>
        <w:autoSpaceDE w:val="0"/>
        <w:autoSpaceDN w:val="0"/>
        <w:adjustRightInd w:val="0"/>
        <w:jc w:val="both"/>
      </w:pPr>
      <w:r>
        <w:rPr>
          <w:position w:val="1"/>
        </w:rPr>
        <w:t xml:space="preserve">При нажатии кнопки </w:t>
      </w:r>
      <w:r>
        <w:rPr>
          <w:noProof/>
          <w:spacing w:val="16"/>
        </w:rPr>
        <w:drawing>
          <wp:inline distT="0" distB="0" distL="0" distR="0" wp14:anchorId="5ECD05D0" wp14:editId="7A64EF93">
            <wp:extent cx="1062227" cy="268224"/>
            <wp:effectExtent l="0" t="0" r="0" b="0"/>
            <wp:docPr id="160" name="Image 160" descr="C:\Users\teacher5\AppData\Local\Temp\Rar$EXa9672.36960\cons_manual_2023.hyperesources\b_izbranno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 descr="C:\Users\teacher5\AppData\Local\Temp\Rar$EXa9672.36960\cons_manual_2023.hyperesources\b_izbrannoe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227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"/>
          <w:position w:val="1"/>
        </w:rPr>
        <w:t xml:space="preserve"> </w:t>
      </w:r>
      <w:r>
        <w:rPr>
          <w:position w:val="1"/>
        </w:rPr>
        <w:t xml:space="preserve">панели инструментов появится выпадающее </w:t>
      </w:r>
      <w:r>
        <w:t>меню. Оно позволяет либо перейти в окно «Избранное», либо «Добавить в Избранное» — создать новую закладку, папку, поставить документ на контроль.</w:t>
      </w:r>
    </w:p>
    <w:p w:rsidR="00BC29CD" w:rsidRDefault="00BC29CD" w:rsidP="00BC29CD">
      <w:pPr>
        <w:autoSpaceDE w:val="0"/>
        <w:autoSpaceDN w:val="0"/>
        <w:adjustRightInd w:val="0"/>
        <w:jc w:val="both"/>
      </w:pPr>
    </w:p>
    <w:p w:rsidR="00BC29CD" w:rsidRDefault="00BC29CD" w:rsidP="00BC29CD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0D47D3A4" wp14:editId="178EEA29">
            <wp:extent cx="6019800" cy="3587557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4905" cy="35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9CD" w:rsidRDefault="00BC29CD" w:rsidP="00BC29CD">
      <w:pPr>
        <w:autoSpaceDE w:val="0"/>
        <w:autoSpaceDN w:val="0"/>
        <w:adjustRightInd w:val="0"/>
        <w:jc w:val="both"/>
      </w:pPr>
    </w:p>
    <w:p w:rsidR="00BC29CD" w:rsidRPr="00684514" w:rsidRDefault="00BC29CD" w:rsidP="00BC29CD">
      <w:pPr>
        <w:spacing w:before="10"/>
        <w:rPr>
          <w:b/>
        </w:rPr>
      </w:pPr>
      <w:r w:rsidRPr="00684514">
        <w:rPr>
          <w:b/>
        </w:rPr>
        <w:t>Способы</w:t>
      </w:r>
      <w:r w:rsidRPr="00684514">
        <w:rPr>
          <w:b/>
          <w:spacing w:val="-3"/>
        </w:rPr>
        <w:t xml:space="preserve"> </w:t>
      </w:r>
      <w:r w:rsidRPr="00684514">
        <w:rPr>
          <w:b/>
        </w:rPr>
        <w:t>поставить</w:t>
      </w:r>
      <w:r w:rsidRPr="00684514">
        <w:rPr>
          <w:b/>
          <w:spacing w:val="-1"/>
        </w:rPr>
        <w:t xml:space="preserve"> </w:t>
      </w:r>
      <w:r w:rsidRPr="00684514">
        <w:rPr>
          <w:b/>
          <w:spacing w:val="-2"/>
        </w:rPr>
        <w:t>закладки:</w:t>
      </w:r>
    </w:p>
    <w:p w:rsidR="00BC29CD" w:rsidRPr="00684514" w:rsidRDefault="00BC29CD" w:rsidP="00BC29CD">
      <w:pPr>
        <w:spacing w:before="228"/>
        <w:rPr>
          <w:b/>
        </w:rPr>
      </w:pPr>
      <w:r w:rsidRPr="00684514">
        <w:rPr>
          <w:b/>
          <w:noProof/>
        </w:rPr>
        <mc:AlternateContent>
          <mc:Choice Requires="wpg">
            <w:drawing>
              <wp:anchor distT="0" distB="0" distL="0" distR="0" simplePos="0" relativeHeight="251694080" behindDoc="0" locked="0" layoutInCell="1" allowOverlap="1" wp14:anchorId="60B9E77B" wp14:editId="56F2498D">
                <wp:simplePos x="0" y="0"/>
                <wp:positionH relativeFrom="page">
                  <wp:posOffset>1955165</wp:posOffset>
                </wp:positionH>
                <wp:positionV relativeFrom="paragraph">
                  <wp:posOffset>-1905</wp:posOffset>
                </wp:positionV>
                <wp:extent cx="2222500" cy="265430"/>
                <wp:effectExtent l="0" t="0" r="6350" b="20320"/>
                <wp:wrapNone/>
                <wp:docPr id="16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222500" cy="265430"/>
                          <a:chOff x="0" y="0"/>
                          <a:chExt cx="2222500" cy="265430"/>
                        </a:xfrm>
                      </wpg:grpSpPr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75" y="9144"/>
                            <a:ext cx="946403" cy="246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222504" y="4572"/>
                            <a:ext cx="955675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675" h="256540">
                                <a:moveTo>
                                  <a:pt x="0" y="256032"/>
                                </a:moveTo>
                                <a:lnTo>
                                  <a:pt x="955548" y="256032"/>
                                </a:lnTo>
                                <a:lnTo>
                                  <a:pt x="9555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6032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27075" y="28955"/>
                            <a:ext cx="946785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6785" h="111760">
                                <a:moveTo>
                                  <a:pt x="0" y="18542"/>
                                </a:moveTo>
                                <a:lnTo>
                                  <a:pt x="1450" y="11304"/>
                                </a:lnTo>
                                <a:lnTo>
                                  <a:pt x="5413" y="5413"/>
                                </a:lnTo>
                                <a:lnTo>
                                  <a:pt x="11304" y="1450"/>
                                </a:lnTo>
                                <a:lnTo>
                                  <a:pt x="18542" y="0"/>
                                </a:lnTo>
                                <a:lnTo>
                                  <a:pt x="927862" y="0"/>
                                </a:lnTo>
                                <a:lnTo>
                                  <a:pt x="935099" y="1450"/>
                                </a:lnTo>
                                <a:lnTo>
                                  <a:pt x="940990" y="5413"/>
                                </a:lnTo>
                                <a:lnTo>
                                  <a:pt x="944953" y="11304"/>
                                </a:lnTo>
                                <a:lnTo>
                                  <a:pt x="946403" y="18542"/>
                                </a:lnTo>
                                <a:lnTo>
                                  <a:pt x="946403" y="92710"/>
                                </a:lnTo>
                                <a:lnTo>
                                  <a:pt x="944953" y="99947"/>
                                </a:lnTo>
                                <a:lnTo>
                                  <a:pt x="940990" y="105838"/>
                                </a:lnTo>
                                <a:lnTo>
                                  <a:pt x="935099" y="109801"/>
                                </a:lnTo>
                                <a:lnTo>
                                  <a:pt x="927862" y="111251"/>
                                </a:lnTo>
                                <a:lnTo>
                                  <a:pt x="18542" y="111251"/>
                                </a:lnTo>
                                <a:lnTo>
                                  <a:pt x="11304" y="109801"/>
                                </a:lnTo>
                                <a:lnTo>
                                  <a:pt x="5413" y="105838"/>
                                </a:lnTo>
                                <a:lnTo>
                                  <a:pt x="1450" y="99947"/>
                                </a:lnTo>
                                <a:lnTo>
                                  <a:pt x="0" y="92710"/>
                                </a:lnTo>
                                <a:lnTo>
                                  <a:pt x="0" y="18542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036" y="28955"/>
                            <a:ext cx="790956" cy="1874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00"/>
                            <a:ext cx="182879" cy="1661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2247" y="38100"/>
                            <a:ext cx="184404" cy="1661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64" o:spid="_x0000_s1026" style="position:absolute;margin-left:153.95pt;margin-top:-.15pt;width:175pt;height:20.9pt;z-index:251694080;mso-wrap-distance-left:0;mso-wrap-distance-right:0;mso-position-horizontal-relative:page" coordsize="22225,2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">
                <v:shape id="Image 165" o:spid="_x0000_s1027" type="#_x0000_t75" style="position:absolute;left:2270;top:91;width:9464;height:2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EQdjCAAAA3AAAAA8AAABkcnMvZG93bnJldi54bWxET0uLwjAQvgv7H8Is7M2mLvigaxQRF7zs&#10;wQeIt2kz21abSWii1n9vBMHbfHzPmc4704grtb62rGCQpCCIC6trLhXsd7/9CQgfkDU2lknBnTzM&#10;Zx+9KWba3nhD120oRQxhn6GCKgSXSemLigz6xDriyP3b1mCIsC2lbvEWw00jv9N0JA3WHBsqdLSs&#10;qDhvL0bBYTXIy+Xw+DeR7jjOC3fKaXVS6uuzW/yACNSFt/jlXus4fzSE5zPxAjl7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BEHYwgAAANwAAAAPAAAAAAAAAAAAAAAAAJ8C&#10;AABkcnMvZG93bnJldi54bWxQSwUGAAAAAAQABAD3AAAAjgMAAAAA&#10;">
                  <v:imagedata r:id="rId112" o:title=""/>
                </v:shape>
                <v:shape id="Graphic 166" o:spid="_x0000_s1028" style="position:absolute;left:2225;top:45;width:9556;height:2566;visibility:visible;mso-wrap-style:square;v-text-anchor:top" coordsize="955675,25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CRd8IA&#10;AADcAAAADwAAAGRycy9kb3ducmV2LnhtbERP32vCMBB+H/g/hBN8m6kTyuiMMhRB3dNUhL1dm7Mp&#10;ay4lydruv18Gg73dx/fzVpvRtqInHxrHChbzDARx5XTDtYLrZf/4DCJEZI2tY1LwTQE268nDCgvt&#10;Bn6n/hxrkUI4FKjAxNgVUobKkMUwdx1x4u7OW4wJ+lpqj0MKt618yrJcWmw4NRjsaGuo+jx/WQXl&#10;cDS29m/Lm9vFQy/78v5xKpWaTcfXFxCRxvgv/nMfdJqf5/D7TLpA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AJF3wgAAANwAAAAPAAAAAAAAAAAAAAAAAJgCAABkcnMvZG93&#10;bnJldi54bWxQSwUGAAAAAAQABAD1AAAAhwMAAAAA&#10;" path="m,256032r955548,l955548,,,,,256032xe" filled="f" strokecolor="#f90" strokeweight=".72pt">
                  <v:path arrowok="t"/>
                </v:shape>
                <v:shape id="Graphic 167" o:spid="_x0000_s1029" style="position:absolute;left:2270;top:289;width:9468;height:1118;visibility:visible;mso-wrap-style:square;v-text-anchor:top" coordsize="946785,111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e+hsIA&#10;AADcAAAADwAAAGRycy9kb3ducmV2LnhtbERPTWvCQBC9F/oflin01mxUMCW6iihKD700Ss9jdkyC&#10;2dmYHTXtr+8WCr3N433OfDm4Vt2oD41nA6MkBUVcettwZeCw3768ggqCbLH1TAa+KMBy8fgwx9z6&#10;O3/QrZBKxRAOORqoRbpc61DW5DAkviOO3Mn3DiXCvtK2x3sMd60ep+lUO2w4NtTY0bqm8lxcnQGN&#10;IUuL72r3vhX+vByl2WSTtTHPT8NqBkpokH/xn/vNxvnTDH6fiRfoxQ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h76GwgAAANwAAAAPAAAAAAAAAAAAAAAAAJgCAABkcnMvZG93&#10;bnJldi54bWxQSwUGAAAAAAQABAD1AAAAhwMAAAAA&#10;" path="m,18542l1450,11304,5413,5413,11304,1450,18542,,927862,r7237,1450l940990,5413r3963,5891l946403,18542r,74168l944953,99947r-3963,5891l935099,109801r-7237,1450l18542,111251r-7238,-1450l5413,105838,1450,99947,,92710,,18542xe" filled="f" strokecolor="#f90" strokeweight=".96pt">
                  <v:path arrowok="t"/>
                </v:shape>
                <v:shape id="Image 168" o:spid="_x0000_s1030" type="#_x0000_t75" style="position:absolute;left:14310;top:289;width:7909;height:18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2QGTDAAAA3AAAAA8AAABkcnMvZG93bnJldi54bWxEj0GLwkAMhe/C/ochC9506oK61E5FFhUP&#10;XqwLXkMntsVOpnRG7f77zUHwlvBe3vuSrQfXqgf1ofFsYDZNQBGX3jZcGfg97ybfoEJEtth6JgN/&#10;FGCdf4wyTK1/8okeRayUhHBI0UAdY5dqHcqaHIap74hFu/reYZS1r7Tt8SnhrtVfSbLQDhuWhho7&#10;+qmpvBV3Z4AO19320tpiNt8GPSz3R83H0pjx57BZgYo0xLf5dX2wgr8QWnlGJtD5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jZAZMMAAADcAAAADwAAAAAAAAAAAAAAAACf&#10;AgAAZHJzL2Rvd25yZXYueG1sUEsFBgAAAAAEAAQA9wAAAI8DAAAAAA==&#10;">
                  <v:imagedata r:id="rId113" o:title=""/>
                </v:shape>
                <v:shape id="Image 169" o:spid="_x0000_s1031" type="#_x0000_t75" style="position:absolute;top:381;width:1828;height:1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8fxzBAAAA3AAAAA8AAABkcnMvZG93bnJldi54bWxET01rwkAQvQv+h2WE3urGgkFTVwkFW72U&#10;qqXnITsmqdnZkJ1q/PddQfA2j/c5i1XvGnWmLtSeDUzGCSjiwtuaSwPfh/XzDFQQZIuNZzJwpQCr&#10;5XCwwMz6C+/ovJdSxRAOGRqoRNpM61BU5DCMfUscuaPvHEqEXalth5cY7hr9kiSpdlhzbKiwpbeK&#10;itP+zxnA/H22/qyvW8mP/fRLPtLfnyka8zTq81dQQr08xHf3xsb56Rxuz8QL9P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58fxzBAAAA3AAAAA8AAAAAAAAAAAAAAAAAnwIA&#10;AGRycy9kb3ducmV2LnhtbFBLBQYAAAAABAAEAPcAAACNAwAAAAA=&#10;">
                  <v:imagedata r:id="rId114" o:title=""/>
                </v:shape>
                <v:shape id="Image 170" o:spid="_x0000_s1032" type="#_x0000_t75" style="position:absolute;left:12222;top:381;width:1844;height:1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IQ5/FAAAA3AAAAA8AAABkcnMvZG93bnJldi54bWxEj09rwkAQxe+FfodlCl5EN1qokrpKVbQ9&#10;iOC/+5CdJqHZ2ZBdY+qn7xyE3mZ4b977zWzRuUq11ITSs4HRMAFFnHlbcm7gfNoMpqBCRLZYeSYD&#10;vxRgMX9+mmFq/Y0P1B5jriSEQ4oGihjrVOuQFeQwDH1NLNq3bxxGWZtc2wZvEu4qPU6SN+2wZGko&#10;sKZVQdnP8eoM3Hmz/+TD6bW93PsV1TvXLtdbY3ov3cc7qEhd/Dc/rr+s4E8EX56RCfT8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iEOfxQAAANwAAAAPAAAAAAAAAAAAAAAA&#10;AJ8CAABkcnMvZG93bnJldi54bWxQSwUGAAAAAAQABAD3AAAAkQMAAAAA&#10;">
                  <v:imagedata r:id="rId115" o:title=""/>
                </v:shape>
                <w10:wrap anchorx="page"/>
              </v:group>
            </w:pict>
          </mc:Fallback>
        </mc:AlternateContent>
      </w:r>
      <w:r w:rsidRPr="00684514">
        <w:rPr>
          <w:b/>
          <w:noProof/>
        </w:rPr>
        <mc:AlternateContent>
          <mc:Choice Requires="wpg">
            <w:drawing>
              <wp:anchor distT="0" distB="0" distL="0" distR="0" simplePos="0" relativeHeight="251693056" behindDoc="0" locked="0" layoutInCell="1" allowOverlap="1" wp14:anchorId="27FC8755" wp14:editId="1DE08AF1">
                <wp:simplePos x="0" y="0"/>
                <wp:positionH relativeFrom="page">
                  <wp:posOffset>1042035</wp:posOffset>
                </wp:positionH>
                <wp:positionV relativeFrom="paragraph">
                  <wp:posOffset>5842</wp:posOffset>
                </wp:positionV>
                <wp:extent cx="771525" cy="265430"/>
                <wp:effectExtent l="0" t="0" r="9525" b="20320"/>
                <wp:wrapNone/>
                <wp:docPr id="161" name="Group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525" cy="265430"/>
                          <a:chOff x="0" y="0"/>
                          <a:chExt cx="771525" cy="265430"/>
                        </a:xfrm>
                      </wpg:grpSpPr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9144"/>
                            <a:ext cx="752856" cy="246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4572" y="4572"/>
                            <a:ext cx="76200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" h="256540">
                                <a:moveTo>
                                  <a:pt x="0" y="256032"/>
                                </a:moveTo>
                                <a:lnTo>
                                  <a:pt x="762000" y="256032"/>
                                </a:lnTo>
                                <a:lnTo>
                                  <a:pt x="76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6032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61" o:spid="_x0000_s1026" style="position:absolute;margin-left:82.05pt;margin-top:.45pt;width:60.75pt;height:20.9pt;z-index:251693056;mso-wrap-distance-left:0;mso-wrap-distance-right:0;mso-position-horizontal-relative:page" coordsize="7715,26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">
                <v:shape id="Image 162" o:spid="_x0000_s1027" type="#_x0000_t75" style="position:absolute;left:91;top:91;width:7529;height:2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OVqLBAAAA3AAAAA8AAABkcnMvZG93bnJldi54bWxET01rg0AQvRf6H5Yp5NasEZFgswklUOIl&#10;0Gp7H9zpanVnxd0a8++zhUJu83ifszssdhAzTb5zrGCzTkAQN053bBR81m/PWxA+IGscHJOCK3k4&#10;7B8fdlhod+EPmqtgRAxhX6CCNoSxkNI3LVn0azcSR+7bTRZDhJOResJLDLeDTJMklxY7jg0tjnRs&#10;qemrX6ug5yy89+kyn8p6LE/nxnxlP0ap1dPy+gIi0BLu4n93qeP8PIW/Z+IFcn8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OVqLBAAAA3AAAAA8AAAAAAAAAAAAAAAAAnwIA&#10;AGRycy9kb3ducmV2LnhtbFBLBQYAAAAABAAEAPcAAACNAwAAAAA=&#10;">
                  <v:imagedata r:id="rId117" o:title=""/>
                </v:shape>
                <v:shape id="Graphic 163" o:spid="_x0000_s1028" style="position:absolute;left:45;top:45;width:7620;height:2566;visibility:visible;mso-wrap-style:square;v-text-anchor:top" coordsize="762000,256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COWsMA&#10;AADcAAAADwAAAGRycy9kb3ducmV2LnhtbERP32vCMBB+H/g/hBN8m+kmqFSjDEGQMSa2Dtnb2Zxt&#10;sbmUJNP63y+C4Nt9fD9vvuxMIy7kfG1ZwdswAUFcWF1zqWCfr1+nIHxA1thYJgU38rBc9F7mmGp7&#10;5R1dslCKGMI+RQVVCG0qpS8qMuiHtiWO3Mk6gyFCV0rt8BrDTSPfk2QsDdYcGypsaVVRcc7+jIKf&#10;KeZHNzl+fR5Om2+XN9nvYXtTatDvPmYgAnXhKX64NzrOH4/g/ky8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COWsMAAADcAAAADwAAAAAAAAAAAAAAAACYAgAAZHJzL2Rv&#10;d25yZXYueG1sUEsFBgAAAAAEAAQA9QAAAIgDAAAAAA==&#10;" path="m,256032r762000,l762000,,,,,256032xe" filled="f" strokecolor="#f90" strokeweight=".72pt">
                  <v:path arrowok="t"/>
                </v:shape>
                <w10:wrap anchorx="page"/>
              </v:group>
            </w:pict>
          </mc:Fallback>
        </mc:AlternateContent>
      </w:r>
      <w:r w:rsidRPr="00684514">
        <w:rPr>
          <w:b/>
        </w:rPr>
        <w:t>1)</w:t>
      </w:r>
    </w:p>
    <w:p w:rsidR="00BC29CD" w:rsidRPr="00684514" w:rsidRDefault="00BC29CD" w:rsidP="00BC29CD">
      <w:pPr>
        <w:spacing w:before="105"/>
        <w:rPr>
          <w:b/>
        </w:rPr>
      </w:pPr>
      <w:r w:rsidRPr="00684514">
        <w:rPr>
          <w:b/>
          <w:noProof/>
        </w:rPr>
        <w:drawing>
          <wp:anchor distT="0" distB="0" distL="0" distR="0" simplePos="0" relativeHeight="251696128" behindDoc="0" locked="0" layoutInCell="1" allowOverlap="1" wp14:anchorId="4A3F08D5" wp14:editId="6F429F94">
            <wp:simplePos x="0" y="0"/>
            <wp:positionH relativeFrom="page">
              <wp:posOffset>1457960</wp:posOffset>
            </wp:positionH>
            <wp:positionV relativeFrom="paragraph">
              <wp:posOffset>36830</wp:posOffset>
            </wp:positionV>
            <wp:extent cx="790575" cy="188595"/>
            <wp:effectExtent l="0" t="0" r="9525" b="1905"/>
            <wp:wrapNone/>
            <wp:docPr id="172" name="Image 1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 17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18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4514">
        <w:rPr>
          <w:b/>
          <w:noProof/>
        </w:rPr>
        <w:drawing>
          <wp:anchor distT="0" distB="0" distL="0" distR="0" simplePos="0" relativeHeight="251697152" behindDoc="0" locked="0" layoutInCell="1" allowOverlap="1" wp14:anchorId="69F0E68D" wp14:editId="59C99DBE">
            <wp:simplePos x="0" y="0"/>
            <wp:positionH relativeFrom="page">
              <wp:posOffset>1254760</wp:posOffset>
            </wp:positionH>
            <wp:positionV relativeFrom="paragraph">
              <wp:posOffset>35560</wp:posOffset>
            </wp:positionV>
            <wp:extent cx="184150" cy="165735"/>
            <wp:effectExtent l="0" t="0" r="6350" b="5715"/>
            <wp:wrapNone/>
            <wp:docPr id="173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150" cy="165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4514">
        <w:rPr>
          <w:b/>
          <w:noProof/>
        </w:rPr>
        <w:drawing>
          <wp:anchor distT="0" distB="0" distL="0" distR="0" simplePos="0" relativeHeight="251695104" behindDoc="0" locked="0" layoutInCell="1" allowOverlap="1" wp14:anchorId="26B558CB" wp14:editId="161C2443">
            <wp:simplePos x="0" y="0"/>
            <wp:positionH relativeFrom="page">
              <wp:posOffset>1050290</wp:posOffset>
            </wp:positionH>
            <wp:positionV relativeFrom="paragraph">
              <wp:posOffset>62865</wp:posOffset>
            </wp:positionV>
            <wp:extent cx="151130" cy="144145"/>
            <wp:effectExtent l="0" t="0" r="1270" b="8255"/>
            <wp:wrapNone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30" cy="14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84514">
        <w:rPr>
          <w:b/>
          <w:spacing w:val="-5"/>
        </w:rPr>
        <w:t>2)</w:t>
      </w:r>
    </w:p>
    <w:p w:rsidR="00BC29CD" w:rsidRPr="00684514" w:rsidRDefault="00BC29CD" w:rsidP="00BC29CD">
      <w:pPr>
        <w:widowControl w:val="0"/>
        <w:tabs>
          <w:tab w:val="left" w:pos="2245"/>
          <w:tab w:val="left" w:pos="3270"/>
        </w:tabs>
        <w:autoSpaceDE w:val="0"/>
        <w:autoSpaceDN w:val="0"/>
        <w:spacing w:before="79"/>
        <w:rPr>
          <w:b/>
        </w:rPr>
      </w:pPr>
      <w:r w:rsidRPr="00684514">
        <w:rPr>
          <w:b/>
          <w:spacing w:val="-11"/>
          <w:position w:val="5"/>
        </w:rPr>
        <w:t xml:space="preserve">3)    </w:t>
      </w:r>
      <w:r w:rsidRPr="00684514">
        <w:rPr>
          <w:b/>
          <w:noProof/>
        </w:rPr>
        <w:drawing>
          <wp:inline distT="0" distB="0" distL="0" distR="0" wp14:anchorId="50A7E0E0" wp14:editId="536AD69A">
            <wp:extent cx="213360" cy="207263"/>
            <wp:effectExtent l="0" t="0" r="0" b="0"/>
            <wp:docPr id="174" name="Image 1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 174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60" cy="20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514">
        <w:rPr>
          <w:b/>
          <w:spacing w:val="-11"/>
          <w:position w:val="5"/>
        </w:rPr>
        <w:t xml:space="preserve">   </w:t>
      </w:r>
      <w:r w:rsidRPr="00684514">
        <w:rPr>
          <w:b/>
          <w:spacing w:val="-9"/>
          <w:position w:val="5"/>
        </w:rPr>
        <w:t xml:space="preserve"> </w:t>
      </w:r>
      <w:r w:rsidRPr="00684514">
        <w:rPr>
          <w:b/>
          <w:noProof/>
          <w:spacing w:val="-9"/>
        </w:rPr>
        <w:drawing>
          <wp:inline distT="0" distB="0" distL="0" distR="0" wp14:anchorId="44B7BAFF" wp14:editId="578D9570">
            <wp:extent cx="184403" cy="166116"/>
            <wp:effectExtent l="0" t="0" r="0" b="0"/>
            <wp:docPr id="175" name="Image 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Image 17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3" cy="166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514">
        <w:rPr>
          <w:b/>
          <w:spacing w:val="-9"/>
          <w:position w:val="5"/>
        </w:rPr>
        <w:t xml:space="preserve"> </w:t>
      </w:r>
      <w:r w:rsidRPr="00684514">
        <w:rPr>
          <w:b/>
          <w:noProof/>
          <w:spacing w:val="-9"/>
        </w:rPr>
        <w:drawing>
          <wp:inline distT="0" distB="0" distL="0" distR="0" wp14:anchorId="6DAACA7E" wp14:editId="4C2737B0">
            <wp:extent cx="790956" cy="187451"/>
            <wp:effectExtent l="0" t="0" r="0" b="0"/>
            <wp:docPr id="176" name="Image 1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956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4514">
        <w:rPr>
          <w:b/>
          <w:spacing w:val="-9"/>
        </w:rPr>
        <w:tab/>
      </w:r>
    </w:p>
    <w:p w:rsidR="00BC29CD" w:rsidRDefault="00BC29CD" w:rsidP="00BC29CD">
      <w:pPr>
        <w:autoSpaceDE w:val="0"/>
        <w:autoSpaceDN w:val="0"/>
        <w:adjustRightInd w:val="0"/>
        <w:jc w:val="both"/>
      </w:pPr>
    </w:p>
    <w:p w:rsidR="00BC29CD" w:rsidRPr="00684514" w:rsidRDefault="00BC29CD" w:rsidP="00BC29CD">
      <w:pPr>
        <w:pStyle w:val="1"/>
        <w:spacing w:before="170"/>
        <w:rPr>
          <w:bCs w:val="0"/>
          <w:color w:val="auto"/>
          <w:kern w:val="0"/>
          <w:sz w:val="24"/>
          <w:szCs w:val="24"/>
          <w:u w:val="single"/>
        </w:rPr>
      </w:pPr>
      <w:bookmarkStart w:id="100" w:name="_Toc197958825"/>
      <w:r w:rsidRPr="00684514">
        <w:rPr>
          <w:bCs w:val="0"/>
          <w:color w:val="auto"/>
          <w:kern w:val="0"/>
          <w:sz w:val="24"/>
          <w:szCs w:val="24"/>
          <w:u w:val="single"/>
        </w:rPr>
        <w:t>Для самостоятельной работы:</w:t>
      </w:r>
      <w:bookmarkEnd w:id="100"/>
    </w:p>
    <w:p w:rsidR="00BC29CD" w:rsidRPr="00684514" w:rsidRDefault="00BC29CD" w:rsidP="00BC29CD">
      <w:pPr>
        <w:pStyle w:val="1"/>
        <w:spacing w:before="170"/>
        <w:rPr>
          <w:b w:val="0"/>
          <w:bCs w:val="0"/>
          <w:color w:val="auto"/>
          <w:kern w:val="0"/>
          <w:sz w:val="24"/>
          <w:szCs w:val="24"/>
        </w:rPr>
      </w:pPr>
      <w:bookmarkStart w:id="101" w:name="_Toc197958826"/>
      <w:r>
        <w:rPr>
          <w:b w:val="0"/>
          <w:bCs w:val="0"/>
          <w:color w:val="auto"/>
          <w:kern w:val="0"/>
          <w:sz w:val="24"/>
          <w:szCs w:val="24"/>
        </w:rPr>
        <w:t xml:space="preserve">1) </w:t>
      </w:r>
      <w:r w:rsidRPr="00684514">
        <w:rPr>
          <w:b w:val="0"/>
          <w:bCs w:val="0"/>
          <w:color w:val="auto"/>
          <w:kern w:val="0"/>
          <w:sz w:val="24"/>
          <w:szCs w:val="24"/>
        </w:rPr>
        <w:t xml:space="preserve">Оставьте комментарий к статье 87 </w:t>
      </w:r>
      <w:r>
        <w:rPr>
          <w:b w:val="0"/>
          <w:bCs w:val="0"/>
          <w:color w:val="auto"/>
          <w:kern w:val="0"/>
          <w:sz w:val="24"/>
          <w:szCs w:val="24"/>
        </w:rPr>
        <w:t>«Н</w:t>
      </w:r>
      <w:r w:rsidRPr="00684514">
        <w:rPr>
          <w:b w:val="0"/>
          <w:bCs w:val="0"/>
          <w:color w:val="auto"/>
          <w:kern w:val="0"/>
          <w:sz w:val="24"/>
          <w:szCs w:val="24"/>
        </w:rPr>
        <w:t>алоговые проверки</w:t>
      </w:r>
      <w:r>
        <w:rPr>
          <w:b w:val="0"/>
          <w:bCs w:val="0"/>
          <w:color w:val="auto"/>
          <w:kern w:val="0"/>
          <w:sz w:val="24"/>
          <w:szCs w:val="24"/>
        </w:rPr>
        <w:t>»</w:t>
      </w:r>
      <w:r w:rsidRPr="00684514">
        <w:rPr>
          <w:b w:val="0"/>
          <w:bCs w:val="0"/>
          <w:color w:val="auto"/>
          <w:kern w:val="0"/>
          <w:sz w:val="24"/>
          <w:szCs w:val="24"/>
        </w:rPr>
        <w:t xml:space="preserve"> НК РФ (часть первая).</w:t>
      </w:r>
      <w:bookmarkEnd w:id="101"/>
    </w:p>
    <w:p w:rsidR="00BC29CD" w:rsidRPr="00684514" w:rsidRDefault="00BC29CD" w:rsidP="00BC29CD">
      <w:pPr>
        <w:pStyle w:val="1"/>
        <w:spacing w:before="170"/>
        <w:rPr>
          <w:b w:val="0"/>
          <w:bCs w:val="0"/>
          <w:color w:val="auto"/>
          <w:kern w:val="0"/>
          <w:sz w:val="24"/>
          <w:szCs w:val="24"/>
        </w:rPr>
      </w:pPr>
      <w:bookmarkStart w:id="102" w:name="_Toc197958827"/>
      <w:r>
        <w:rPr>
          <w:b w:val="0"/>
          <w:bCs w:val="0"/>
          <w:color w:val="auto"/>
          <w:kern w:val="0"/>
          <w:sz w:val="24"/>
          <w:szCs w:val="24"/>
        </w:rPr>
        <w:t xml:space="preserve">2) </w:t>
      </w:r>
      <w:r w:rsidRPr="00684514">
        <w:rPr>
          <w:b w:val="0"/>
          <w:bCs w:val="0"/>
          <w:color w:val="auto"/>
          <w:kern w:val="0"/>
          <w:sz w:val="24"/>
          <w:szCs w:val="24"/>
        </w:rPr>
        <w:t>Поставьте на контроль Федеральный закон от 06.12.2011 N 402-ФЗ (ред. от 12.12.2023) "О бухгалтерском учете".</w:t>
      </w:r>
      <w:bookmarkEnd w:id="102"/>
    </w:p>
    <w:p w:rsidR="00BC29CD" w:rsidRPr="00684514" w:rsidRDefault="00BC29CD" w:rsidP="00BC29CD">
      <w:pPr>
        <w:pStyle w:val="1"/>
        <w:spacing w:before="170"/>
        <w:rPr>
          <w:b w:val="0"/>
          <w:bCs w:val="0"/>
          <w:color w:val="auto"/>
          <w:kern w:val="0"/>
          <w:sz w:val="24"/>
          <w:szCs w:val="24"/>
        </w:rPr>
      </w:pPr>
      <w:bookmarkStart w:id="103" w:name="_Toc197958828"/>
      <w:r>
        <w:rPr>
          <w:b w:val="0"/>
          <w:bCs w:val="0"/>
          <w:color w:val="auto"/>
          <w:kern w:val="0"/>
          <w:sz w:val="24"/>
          <w:szCs w:val="24"/>
        </w:rPr>
        <w:t xml:space="preserve">3) </w:t>
      </w:r>
      <w:r w:rsidRPr="00684514">
        <w:rPr>
          <w:b w:val="0"/>
          <w:bCs w:val="0"/>
          <w:color w:val="auto"/>
          <w:kern w:val="0"/>
          <w:sz w:val="24"/>
          <w:szCs w:val="24"/>
        </w:rPr>
        <w:t>Поставьте на контроль статью 11 Принцип единства контрактной системы в сфере закупок в 44 ФЗ</w:t>
      </w:r>
      <w:r w:rsidR="00740634">
        <w:rPr>
          <w:b w:val="0"/>
          <w:bCs w:val="0"/>
          <w:color w:val="auto"/>
          <w:kern w:val="0"/>
          <w:sz w:val="24"/>
          <w:szCs w:val="24"/>
        </w:rPr>
        <w:t>.</w:t>
      </w:r>
      <w:bookmarkEnd w:id="103"/>
    </w:p>
    <w:p w:rsidR="00BC29CD" w:rsidRDefault="00BC29CD" w:rsidP="00BC29CD">
      <w:pPr>
        <w:pStyle w:val="1"/>
        <w:spacing w:before="170"/>
        <w:rPr>
          <w:bCs w:val="0"/>
          <w:color w:val="auto"/>
          <w:kern w:val="0"/>
          <w:sz w:val="24"/>
          <w:szCs w:val="24"/>
          <w:u w:val="single"/>
        </w:rPr>
      </w:pPr>
    </w:p>
    <w:p w:rsidR="00BC29CD" w:rsidRDefault="00BC29CD" w:rsidP="00BC29CD">
      <w:pPr>
        <w:ind w:firstLine="708"/>
        <w:jc w:val="both"/>
        <w:rPr>
          <w:b/>
        </w:rPr>
      </w:pPr>
      <w:r w:rsidRPr="00445CB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79034C8" wp14:editId="124587F8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277" name="4-конечная звезда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277" o:spid="_x0000_s1026" type="#_x0000_t187" style="position:absolute;margin-left:.65pt;margin-top:-8.4pt;width:27.1pt;height:26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BC29CD" w:rsidRDefault="00BC29CD" w:rsidP="00BC29CD">
      <w:pPr>
        <w:jc w:val="both"/>
        <w:rPr>
          <w:b/>
          <w:sz w:val="16"/>
          <w:szCs w:val="16"/>
        </w:rPr>
      </w:pPr>
    </w:p>
    <w:p w:rsidR="00BC29CD" w:rsidRPr="00854FB9" w:rsidRDefault="00BC29CD" w:rsidP="00BC29CD">
      <w:pPr>
        <w:contextualSpacing/>
      </w:pPr>
      <w:r w:rsidRPr="00854FB9">
        <w:t>Готовиться к изменениям легко и удобно</w:t>
      </w:r>
      <w:r>
        <w:t xml:space="preserve">, используя  </w:t>
      </w:r>
      <w:r w:rsidRPr="00854FB9">
        <w:t xml:space="preserve">в </w:t>
      </w:r>
      <w:proofErr w:type="spellStart"/>
      <w:r w:rsidRPr="00854FB9">
        <w:t>Консульта</w:t>
      </w:r>
      <w:r>
        <w:t>нтПлюс</w:t>
      </w:r>
      <w:proofErr w:type="spellEnd"/>
      <w:r>
        <w:t xml:space="preserve">   функцию </w:t>
      </w:r>
      <w:r w:rsidRPr="00854FB9">
        <w:t xml:space="preserve"> </w:t>
      </w:r>
      <w:r w:rsidRPr="00854FB9">
        <w:rPr>
          <w:b/>
        </w:rPr>
        <w:t>«Документ на контроле»</w:t>
      </w:r>
      <w:r w:rsidRPr="00854FB9">
        <w:t>.</w:t>
      </w:r>
    </w:p>
    <w:p w:rsidR="00BC29CD" w:rsidRPr="00854FB9" w:rsidRDefault="00BC29CD" w:rsidP="00BC29CD">
      <w:pPr>
        <w:contextualSpacing/>
        <w:rPr>
          <w:sz w:val="16"/>
          <w:szCs w:val="16"/>
        </w:rPr>
      </w:pPr>
    </w:p>
    <w:p w:rsidR="00BC29CD" w:rsidRPr="00854FB9" w:rsidRDefault="00BC29CD" w:rsidP="00BC29CD">
      <w:pPr>
        <w:jc w:val="both"/>
        <w:rPr>
          <w:bCs/>
        </w:rPr>
      </w:pPr>
      <w:r w:rsidRPr="00854FB9">
        <w:rPr>
          <w:bCs/>
        </w:rPr>
        <w:t>В шапке просматриваемого документа добавлена кнопка «Уведомлять об изменениях». При наведении курсора кнопка подсвечивается и появляется стандартная подсказка с текстом: «Нажмите эту кнопку, если хотите получать уведомления об изменениях документа».</w:t>
      </w:r>
    </w:p>
    <w:p w:rsidR="00BC29CD" w:rsidRPr="00854FB9" w:rsidRDefault="00BC29CD" w:rsidP="00BC29CD">
      <w:pPr>
        <w:jc w:val="both"/>
        <w:rPr>
          <w:bCs/>
          <w:sz w:val="16"/>
          <w:szCs w:val="16"/>
        </w:rPr>
      </w:pPr>
    </w:p>
    <w:p w:rsidR="00BC29CD" w:rsidRPr="00854FB9" w:rsidRDefault="00BC29CD" w:rsidP="00BC29CD">
      <w:pPr>
        <w:jc w:val="both"/>
        <w:rPr>
          <w:bCs/>
        </w:rPr>
      </w:pPr>
      <w:r w:rsidRPr="00854FB9">
        <w:rPr>
          <w:bCs/>
          <w:noProof/>
        </w:rPr>
        <w:drawing>
          <wp:inline distT="0" distB="0" distL="0" distR="0" wp14:anchorId="107DE820" wp14:editId="493EBB7D">
            <wp:extent cx="5867400" cy="1591310"/>
            <wp:effectExtent l="0" t="0" r="0" b="889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159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9CD" w:rsidRPr="00854FB9" w:rsidRDefault="00BC29CD" w:rsidP="00BC29CD">
      <w:pPr>
        <w:jc w:val="both"/>
        <w:rPr>
          <w:bCs/>
        </w:rPr>
      </w:pPr>
    </w:p>
    <w:p w:rsidR="00BC29CD" w:rsidRPr="00854FB9" w:rsidRDefault="00BC29CD" w:rsidP="00BC29CD">
      <w:pPr>
        <w:jc w:val="both"/>
        <w:rPr>
          <w:bCs/>
        </w:rPr>
      </w:pPr>
      <w:r w:rsidRPr="00854FB9">
        <w:rPr>
          <w:bCs/>
        </w:rPr>
        <w:t>После нажатия на кнопку пользователь получает следующий результат:</w:t>
      </w:r>
    </w:p>
    <w:p w:rsidR="00BC29CD" w:rsidRPr="00854FB9" w:rsidRDefault="00BC29CD" w:rsidP="00BC29CD">
      <w:pPr>
        <w:numPr>
          <w:ilvl w:val="0"/>
          <w:numId w:val="44"/>
        </w:numPr>
        <w:jc w:val="both"/>
        <w:rPr>
          <w:bCs/>
        </w:rPr>
      </w:pPr>
      <w:r w:rsidRPr="00854FB9">
        <w:rPr>
          <w:bCs/>
        </w:rPr>
        <w:t>Документ ставится на контроль целиком (всегда, независимо от положения текста документа и курсора в нем);</w:t>
      </w:r>
    </w:p>
    <w:p w:rsidR="00BC29CD" w:rsidRPr="00854FB9" w:rsidRDefault="00BC29CD" w:rsidP="00BC29CD">
      <w:pPr>
        <w:numPr>
          <w:ilvl w:val="0"/>
          <w:numId w:val="44"/>
        </w:numPr>
        <w:jc w:val="both"/>
        <w:rPr>
          <w:bCs/>
        </w:rPr>
      </w:pPr>
      <w:r w:rsidRPr="00854FB9">
        <w:rPr>
          <w:bCs/>
        </w:rPr>
        <w:t xml:space="preserve">Появляется стандартное сообщение о постановке документа на контроль (как по кнопке </w:t>
      </w:r>
      <w:r w:rsidRPr="00854FB9">
        <w:rPr>
          <w:bCs/>
          <w:lang w:val="en-US"/>
        </w:rPr>
        <w:t>F</w:t>
      </w:r>
      <w:r w:rsidRPr="00854FB9">
        <w:rPr>
          <w:bCs/>
        </w:rPr>
        <w:t>3);</w:t>
      </w:r>
    </w:p>
    <w:p w:rsidR="00BC29CD" w:rsidRPr="00854FB9" w:rsidRDefault="00BC29CD" w:rsidP="00BC29CD">
      <w:pPr>
        <w:jc w:val="both"/>
        <w:rPr>
          <w:bCs/>
          <w:sz w:val="16"/>
          <w:szCs w:val="16"/>
        </w:rPr>
      </w:pPr>
    </w:p>
    <w:p w:rsidR="00BC29CD" w:rsidRDefault="00BC29CD" w:rsidP="00BC29CD">
      <w:pPr>
        <w:jc w:val="both"/>
        <w:rPr>
          <w:bCs/>
          <w:sz w:val="26"/>
          <w:szCs w:val="26"/>
        </w:rPr>
      </w:pPr>
      <w:r>
        <w:rPr>
          <w:bCs/>
          <w:noProof/>
          <w:sz w:val="26"/>
          <w:szCs w:val="26"/>
        </w:rPr>
        <w:drawing>
          <wp:inline distT="0" distB="0" distL="0" distR="0" wp14:anchorId="06AB762B" wp14:editId="7AE0F53B">
            <wp:extent cx="5486400" cy="2518757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18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9CD" w:rsidRPr="00920280" w:rsidRDefault="00BC29CD" w:rsidP="00BC29CD">
      <w:pPr>
        <w:jc w:val="both"/>
        <w:rPr>
          <w:bCs/>
          <w:sz w:val="26"/>
          <w:szCs w:val="26"/>
        </w:rPr>
      </w:pPr>
    </w:p>
    <w:p w:rsidR="00BC29CD" w:rsidRPr="000A75F5" w:rsidRDefault="00BC29CD" w:rsidP="00BC29CD">
      <w:pPr>
        <w:numPr>
          <w:ilvl w:val="0"/>
          <w:numId w:val="44"/>
        </w:numPr>
        <w:jc w:val="both"/>
        <w:rPr>
          <w:bCs/>
        </w:rPr>
      </w:pPr>
      <w:r w:rsidRPr="000A75F5">
        <w:rPr>
          <w:bCs/>
        </w:rPr>
        <w:t xml:space="preserve">После закрытия сообщения, кнопка </w:t>
      </w:r>
      <w:proofErr w:type="gramStart"/>
      <w:r w:rsidRPr="000A75F5">
        <w:rPr>
          <w:bCs/>
        </w:rPr>
        <w:t>пропадает</w:t>
      </w:r>
      <w:proofErr w:type="gramEnd"/>
      <w:r w:rsidRPr="000A75F5">
        <w:rPr>
          <w:bCs/>
        </w:rPr>
        <w:t xml:space="preserve"> и документ принимает привычный вид. Вкладка «Документы на контроле» находится в Избранном.</w:t>
      </w:r>
    </w:p>
    <w:p w:rsidR="00BC29CD" w:rsidRPr="00854FB9" w:rsidRDefault="00BC29CD" w:rsidP="00BC29CD">
      <w:pPr>
        <w:jc w:val="both"/>
        <w:rPr>
          <w:bCs/>
          <w:sz w:val="16"/>
          <w:szCs w:val="16"/>
        </w:rPr>
      </w:pPr>
    </w:p>
    <w:p w:rsidR="00BC29CD" w:rsidRPr="00920280" w:rsidRDefault="00BC29CD" w:rsidP="00BC29CD">
      <w:pPr>
        <w:jc w:val="both"/>
        <w:rPr>
          <w:bCs/>
          <w:sz w:val="26"/>
          <w:szCs w:val="26"/>
        </w:rPr>
      </w:pPr>
      <w:r>
        <w:rPr>
          <w:bCs/>
          <w:noProof/>
          <w:sz w:val="26"/>
          <w:szCs w:val="26"/>
        </w:rPr>
        <w:drawing>
          <wp:inline distT="0" distB="0" distL="0" distR="0" wp14:anchorId="232CDFAE" wp14:editId="0B8DEACF">
            <wp:extent cx="5400675" cy="1485458"/>
            <wp:effectExtent l="0" t="0" r="0" b="63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148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998" w:rsidRDefault="00AA5998" w:rsidP="00AA5998">
      <w:pPr>
        <w:pStyle w:val="af3"/>
        <w:ind w:left="124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E75BD72" wp14:editId="65F1ABBC">
                <wp:extent cx="5886450" cy="333375"/>
                <wp:effectExtent l="0" t="0" r="19050" b="28575"/>
                <wp:docPr id="183" name="Text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86450" cy="333375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DF24F9" w:rsidRDefault="002268C7" w:rsidP="00DF24F9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104" w:name="_bookmark9"/>
                            <w:bookmarkStart w:id="105" w:name="_Toc197958140"/>
                            <w:bookmarkStart w:id="106" w:name="_Toc197958203"/>
                            <w:bookmarkStart w:id="107" w:name="_Toc197958260"/>
                            <w:bookmarkStart w:id="108" w:name="_Toc197958829"/>
                            <w:bookmarkEnd w:id="104"/>
                            <w:r w:rsidRPr="00DF24F9">
                              <w:rPr>
                                <w:sz w:val="32"/>
                                <w:szCs w:val="32"/>
                              </w:rPr>
                              <w:t>11.  ПУТЕВОДИТЕЛИ</w:t>
                            </w:r>
                            <w:r w:rsidRPr="00DF24F9">
                              <w:rPr>
                                <w:spacing w:val="-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F24F9">
                              <w:rPr>
                                <w:sz w:val="32"/>
                                <w:szCs w:val="32"/>
                              </w:rPr>
                              <w:t>ДЛЯ</w:t>
                            </w:r>
                            <w:r w:rsidRPr="00DF24F9">
                              <w:rPr>
                                <w:spacing w:val="-8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F24F9">
                              <w:rPr>
                                <w:sz w:val="32"/>
                                <w:szCs w:val="32"/>
                              </w:rPr>
                              <w:t>БУХГАЛТЕРА</w:t>
                            </w:r>
                            <w:bookmarkEnd w:id="105"/>
                            <w:bookmarkEnd w:id="106"/>
                            <w:bookmarkEnd w:id="107"/>
                            <w:bookmarkEnd w:id="108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83" o:spid="_x0000_s1078" type="#_x0000_t202" style="width:463.5pt;height:2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" filled="f" strokecolor="#f90" strokeweight=".55031mm">
                <v:path arrowok="t"/>
                <v:textbox inset="0,0,0,0">
                  <w:txbxContent>
                    <w:p w:rsidR="00D4248D" w:rsidRPr="00DF24F9" w:rsidRDefault="00D4248D" w:rsidP="00DF24F9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150" w:name="_bookmark9"/>
                      <w:bookmarkStart w:id="151" w:name="_Toc197958140"/>
                      <w:bookmarkStart w:id="152" w:name="_Toc197958203"/>
                      <w:bookmarkStart w:id="153" w:name="_Toc197958260"/>
                      <w:bookmarkStart w:id="154" w:name="_Toc197958829"/>
                      <w:bookmarkEnd w:id="150"/>
                      <w:r w:rsidRPr="00DF24F9">
                        <w:rPr>
                          <w:sz w:val="32"/>
                          <w:szCs w:val="32"/>
                        </w:rPr>
                        <w:t>11.  ПУТЕВОДИТЕЛИ</w:t>
                      </w:r>
                      <w:r w:rsidRPr="00DF24F9">
                        <w:rPr>
                          <w:spacing w:val="-10"/>
                          <w:sz w:val="32"/>
                          <w:szCs w:val="32"/>
                        </w:rPr>
                        <w:t xml:space="preserve"> </w:t>
                      </w:r>
                      <w:r w:rsidRPr="00DF24F9">
                        <w:rPr>
                          <w:sz w:val="32"/>
                          <w:szCs w:val="32"/>
                        </w:rPr>
                        <w:t>ДЛЯ</w:t>
                      </w:r>
                      <w:r w:rsidRPr="00DF24F9">
                        <w:rPr>
                          <w:spacing w:val="-8"/>
                          <w:sz w:val="32"/>
                          <w:szCs w:val="32"/>
                        </w:rPr>
                        <w:t xml:space="preserve"> </w:t>
                      </w:r>
                      <w:r w:rsidRPr="00DF24F9">
                        <w:rPr>
                          <w:sz w:val="32"/>
                          <w:szCs w:val="32"/>
                        </w:rPr>
                        <w:t>БУХГАЛТЕРА</w:t>
                      </w:r>
                      <w:bookmarkEnd w:id="151"/>
                      <w:bookmarkEnd w:id="152"/>
                      <w:bookmarkEnd w:id="153"/>
                      <w:bookmarkEnd w:id="154"/>
                    </w:p>
                  </w:txbxContent>
                </v:textbox>
                <w10:anchorlock/>
              </v:shape>
            </w:pict>
          </mc:Fallback>
        </mc:AlternateContent>
      </w:r>
    </w:p>
    <w:p w:rsidR="00AA5998" w:rsidRPr="001E528D" w:rsidRDefault="00AA5998" w:rsidP="00AA5998">
      <w:pPr>
        <w:pStyle w:val="af3"/>
        <w:ind w:right="571"/>
        <w:jc w:val="both"/>
      </w:pPr>
      <w:r w:rsidRPr="001E528D">
        <w:rPr>
          <w:b/>
        </w:rPr>
        <w:t xml:space="preserve">Путеводители </w:t>
      </w:r>
      <w:r w:rsidRPr="001E528D">
        <w:t>— общая информация и удобная навигация по крупным темам, возможность по ссылкам перейти в Готовые решения для получения подробной информации по вопросу.</w:t>
      </w:r>
    </w:p>
    <w:p w:rsidR="00AA5998" w:rsidRPr="001E528D" w:rsidRDefault="00AA5998" w:rsidP="00AA5998">
      <w:pPr>
        <w:pStyle w:val="af3"/>
        <w:ind w:right="567"/>
        <w:jc w:val="both"/>
      </w:pPr>
      <w:r w:rsidRPr="001E528D">
        <w:t>Для</w:t>
      </w:r>
      <w:r w:rsidRPr="001E528D">
        <w:rPr>
          <w:spacing w:val="-15"/>
        </w:rPr>
        <w:t xml:space="preserve"> </w:t>
      </w:r>
      <w:r w:rsidRPr="001E528D">
        <w:t>специалистов</w:t>
      </w:r>
      <w:r w:rsidRPr="001E528D">
        <w:rPr>
          <w:spacing w:val="-15"/>
        </w:rPr>
        <w:t xml:space="preserve"> </w:t>
      </w:r>
      <w:r w:rsidRPr="001E528D">
        <w:t>финансовой</w:t>
      </w:r>
      <w:r w:rsidRPr="001E528D">
        <w:rPr>
          <w:spacing w:val="-15"/>
        </w:rPr>
        <w:t xml:space="preserve"> </w:t>
      </w:r>
      <w:r w:rsidRPr="001E528D">
        <w:t>сферы</w:t>
      </w:r>
      <w:r w:rsidRPr="001E528D">
        <w:rPr>
          <w:spacing w:val="-15"/>
        </w:rPr>
        <w:t xml:space="preserve"> </w:t>
      </w:r>
      <w:r w:rsidRPr="001E528D">
        <w:t>интерес</w:t>
      </w:r>
      <w:r w:rsidRPr="001E528D">
        <w:rPr>
          <w:spacing w:val="-15"/>
        </w:rPr>
        <w:t xml:space="preserve"> </w:t>
      </w:r>
      <w:r w:rsidRPr="001E528D">
        <w:t>представляют</w:t>
      </w:r>
      <w:r w:rsidRPr="001E528D">
        <w:rPr>
          <w:spacing w:val="-15"/>
        </w:rPr>
        <w:t xml:space="preserve"> </w:t>
      </w:r>
      <w:r w:rsidRPr="001E528D">
        <w:t>следующие</w:t>
      </w:r>
      <w:r w:rsidRPr="001E528D">
        <w:rPr>
          <w:spacing w:val="-15"/>
        </w:rPr>
        <w:t xml:space="preserve"> </w:t>
      </w:r>
      <w:r w:rsidRPr="001E528D">
        <w:t xml:space="preserve">Путеводители. </w:t>
      </w:r>
      <w:r w:rsidRPr="001E528D">
        <w:rPr>
          <w:b/>
        </w:rPr>
        <w:t xml:space="preserve">Путеводитель по налогам </w:t>
      </w:r>
      <w:r w:rsidRPr="001E528D">
        <w:t>содержит информацию по налогам и взносам, бухгалтерской отчётности,</w:t>
      </w:r>
      <w:r w:rsidRPr="001E528D">
        <w:rPr>
          <w:spacing w:val="-11"/>
        </w:rPr>
        <w:t xml:space="preserve"> </w:t>
      </w:r>
      <w:r w:rsidRPr="001E528D">
        <w:t>налоговым</w:t>
      </w:r>
      <w:r w:rsidRPr="001E528D">
        <w:rPr>
          <w:spacing w:val="-14"/>
        </w:rPr>
        <w:t xml:space="preserve"> </w:t>
      </w:r>
      <w:r w:rsidRPr="001E528D">
        <w:t>проверкам</w:t>
      </w:r>
      <w:r w:rsidRPr="001E528D">
        <w:rPr>
          <w:spacing w:val="-11"/>
        </w:rPr>
        <w:t xml:space="preserve"> </w:t>
      </w:r>
      <w:r w:rsidRPr="001E528D">
        <w:t>и</w:t>
      </w:r>
      <w:r w:rsidRPr="001E528D">
        <w:rPr>
          <w:spacing w:val="-10"/>
        </w:rPr>
        <w:t xml:space="preserve"> </w:t>
      </w:r>
      <w:r w:rsidRPr="001E528D">
        <w:t>другим</w:t>
      </w:r>
      <w:r w:rsidRPr="001E528D">
        <w:rPr>
          <w:spacing w:val="-11"/>
        </w:rPr>
        <w:t xml:space="preserve"> </w:t>
      </w:r>
      <w:r w:rsidRPr="001E528D">
        <w:t>вопросам</w:t>
      </w:r>
      <w:r w:rsidRPr="001E528D">
        <w:rPr>
          <w:spacing w:val="-11"/>
        </w:rPr>
        <w:t xml:space="preserve"> </w:t>
      </w:r>
      <w:r w:rsidRPr="001E528D">
        <w:t>части</w:t>
      </w:r>
      <w:r w:rsidRPr="001E528D">
        <w:rPr>
          <w:spacing w:val="-8"/>
        </w:rPr>
        <w:t xml:space="preserve"> </w:t>
      </w:r>
      <w:r w:rsidRPr="001E528D">
        <w:t>I</w:t>
      </w:r>
      <w:r w:rsidRPr="001E528D">
        <w:rPr>
          <w:spacing w:val="-14"/>
        </w:rPr>
        <w:t xml:space="preserve"> </w:t>
      </w:r>
      <w:r w:rsidRPr="001E528D">
        <w:t>НК</w:t>
      </w:r>
      <w:r w:rsidRPr="001E528D">
        <w:rPr>
          <w:spacing w:val="-10"/>
        </w:rPr>
        <w:t xml:space="preserve"> </w:t>
      </w:r>
      <w:r w:rsidRPr="001E528D">
        <w:t>РФ.</w:t>
      </w:r>
      <w:r w:rsidRPr="001E528D">
        <w:rPr>
          <w:spacing w:val="-11"/>
        </w:rPr>
        <w:t xml:space="preserve"> </w:t>
      </w:r>
      <w:r w:rsidRPr="001E528D">
        <w:t>Пошаговые</w:t>
      </w:r>
      <w:r w:rsidRPr="001E528D">
        <w:rPr>
          <w:spacing w:val="-12"/>
        </w:rPr>
        <w:t xml:space="preserve"> </w:t>
      </w:r>
      <w:r w:rsidRPr="001E528D">
        <w:t>инструкции, практические примеры, образцы заполнения документов.</w:t>
      </w:r>
    </w:p>
    <w:p w:rsidR="00AA5998" w:rsidRPr="001E528D" w:rsidRDefault="00AA5998" w:rsidP="00AA5998">
      <w:pPr>
        <w:pStyle w:val="af3"/>
        <w:ind w:right="564"/>
        <w:jc w:val="both"/>
      </w:pPr>
      <w:r w:rsidRPr="001E528D">
        <w:rPr>
          <w:b/>
        </w:rPr>
        <w:t xml:space="preserve">Путеводитель по сделкам </w:t>
      </w:r>
      <w:r w:rsidRPr="001E528D">
        <w:t xml:space="preserve">содержит информацию о бухгалтерском учёте и налогообложении различных сделок. По каждой сделке приведён перечень конкретных операций для каждой стороны сделки, есть комментарии, примеры и типовые формы </w:t>
      </w:r>
      <w:r w:rsidRPr="001E528D">
        <w:rPr>
          <w:spacing w:val="-2"/>
        </w:rPr>
        <w:t>договоров.</w:t>
      </w:r>
    </w:p>
    <w:p w:rsidR="00AA5998" w:rsidRPr="001E528D" w:rsidRDefault="00AA5998" w:rsidP="00AA5998">
      <w:pPr>
        <w:pStyle w:val="af3"/>
        <w:ind w:right="562"/>
        <w:jc w:val="both"/>
      </w:pPr>
      <w:r w:rsidRPr="001E528D">
        <w:rPr>
          <w:b/>
        </w:rPr>
        <w:t xml:space="preserve">Энциклопедия спорных ситуаций </w:t>
      </w:r>
      <w:r w:rsidRPr="001E528D">
        <w:t>(путеводитель по спорным ситуациям) – в этом путеводителе представлены различные точки зрения по спорным вопросам, которые не урегулированы Налоговым кодексом РФ</w:t>
      </w:r>
    </w:p>
    <w:p w:rsidR="00AA5998" w:rsidRDefault="00AA5998" w:rsidP="00AA5998">
      <w:pPr>
        <w:pStyle w:val="1"/>
        <w:rPr>
          <w:spacing w:val="-2"/>
          <w:sz w:val="24"/>
          <w:szCs w:val="24"/>
        </w:rPr>
      </w:pPr>
      <w:bookmarkStart w:id="109" w:name="_Toc197958830"/>
      <w:r w:rsidRPr="001E528D">
        <w:rPr>
          <w:sz w:val="24"/>
          <w:szCs w:val="24"/>
        </w:rPr>
        <w:t>СПОСОБЫ</w:t>
      </w:r>
      <w:r w:rsidRPr="001E528D">
        <w:rPr>
          <w:spacing w:val="-3"/>
          <w:sz w:val="24"/>
          <w:szCs w:val="24"/>
        </w:rPr>
        <w:t xml:space="preserve"> </w:t>
      </w:r>
      <w:r w:rsidR="00740634">
        <w:rPr>
          <w:spacing w:val="-3"/>
          <w:sz w:val="24"/>
          <w:szCs w:val="24"/>
        </w:rPr>
        <w:t xml:space="preserve">  </w:t>
      </w:r>
      <w:r w:rsidRPr="001E528D">
        <w:rPr>
          <w:sz w:val="24"/>
          <w:szCs w:val="24"/>
        </w:rPr>
        <w:t>РАБОТЫ</w:t>
      </w:r>
      <w:r w:rsidRPr="001E528D">
        <w:rPr>
          <w:spacing w:val="-5"/>
          <w:sz w:val="24"/>
          <w:szCs w:val="24"/>
        </w:rPr>
        <w:t xml:space="preserve"> </w:t>
      </w:r>
      <w:r w:rsidRPr="001E528D">
        <w:rPr>
          <w:sz w:val="24"/>
          <w:szCs w:val="24"/>
        </w:rPr>
        <w:t>С</w:t>
      </w:r>
      <w:r w:rsidRPr="001E528D">
        <w:rPr>
          <w:spacing w:val="-3"/>
          <w:sz w:val="24"/>
          <w:szCs w:val="24"/>
        </w:rPr>
        <w:t xml:space="preserve"> </w:t>
      </w:r>
      <w:r w:rsidRPr="001E528D">
        <w:rPr>
          <w:spacing w:val="-2"/>
          <w:sz w:val="24"/>
          <w:szCs w:val="24"/>
        </w:rPr>
        <w:t>ПУТЕВОДИТЕЛЯМИ:</w:t>
      </w:r>
      <w:bookmarkEnd w:id="109"/>
    </w:p>
    <w:bookmarkStart w:id="110" w:name="_Toc197958831"/>
    <w:p w:rsidR="00AA5998" w:rsidRPr="001E528D" w:rsidRDefault="00AA5998" w:rsidP="00AA5998">
      <w:pPr>
        <w:pStyle w:val="1"/>
        <w:rPr>
          <w:b w:val="0"/>
          <w:sz w:val="24"/>
          <w:szCs w:val="24"/>
        </w:rPr>
      </w:pPr>
      <w:r w:rsidRPr="001E528D">
        <w:rPr>
          <w:b w:val="0"/>
          <w:noProof/>
        </w:rPr>
        <mc:AlternateContent>
          <mc:Choice Requires="wpg">
            <w:drawing>
              <wp:anchor distT="0" distB="0" distL="0" distR="0" simplePos="0" relativeHeight="251702272" behindDoc="0" locked="0" layoutInCell="1" allowOverlap="1" wp14:anchorId="035625AA" wp14:editId="1AEFA07C">
                <wp:simplePos x="0" y="0"/>
                <wp:positionH relativeFrom="page">
                  <wp:posOffset>4477385</wp:posOffset>
                </wp:positionH>
                <wp:positionV relativeFrom="paragraph">
                  <wp:posOffset>66040</wp:posOffset>
                </wp:positionV>
                <wp:extent cx="826135" cy="233045"/>
                <wp:effectExtent l="0" t="0" r="12065" b="14605"/>
                <wp:wrapNone/>
                <wp:docPr id="282" name="Group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26135" cy="233045"/>
                          <a:chOff x="0" y="0"/>
                          <a:chExt cx="826135" cy="233679"/>
                        </a:xfrm>
                      </wpg:grpSpPr>
                      <pic:pic xmlns:pic="http://schemas.openxmlformats.org/drawingml/2006/picture">
                        <pic:nvPicPr>
                          <pic:cNvPr id="283" name="Image 18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9144"/>
                            <a:ext cx="807720" cy="214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187"/>
                        <wps:cNvSpPr/>
                        <wps:spPr>
                          <a:xfrm>
                            <a:off x="4572" y="4572"/>
                            <a:ext cx="817244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244" h="224154">
                                <a:moveTo>
                                  <a:pt x="0" y="224027"/>
                                </a:moveTo>
                                <a:lnTo>
                                  <a:pt x="816863" y="224027"/>
                                </a:lnTo>
                                <a:lnTo>
                                  <a:pt x="8168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4027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BEBEB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5" o:spid="_x0000_s1026" style="position:absolute;margin-left:352.55pt;margin-top:5.2pt;width:65.05pt;height:18.35pt;z-index:251702272;mso-wrap-distance-left:0;mso-wrap-distance-right:0;mso-position-horizontal-relative:page" coordsize="8261,2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">
                <v:shape id="Image 186" o:spid="_x0000_s1027" type="#_x0000_t75" style="position:absolute;left:91;top:91;width:8077;height:2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R99LFAAAA3AAAAA8AAABkcnMvZG93bnJldi54bWxEj0Frg0AUhO+B/oflFXIJzZoEitisUgqF&#10;QA5BbWl7e7ivKnXfirtR8++zgUCPw8x8w+yz2XRipMG1lhVs1hEI4srqlmsFH+X7UwzCeWSNnWVS&#10;cCEHWfqw2GOi7cQ5jYWvRYCwS1BB432fSOmqhgy6te2Jg/drB4M+yKGWesApwE0nt1H0LA22HBYa&#10;7OmtoeqvOBsF8ab+WlVFhJ9td/opMdff7qiVWj7Ory8gPM3+P3xvH7SCbbyD25lwBGR6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0ffSxQAAANwAAAAPAAAAAAAAAAAAAAAA&#10;AJ8CAABkcnMvZG93bnJldi54bWxQSwUGAAAAAAQABAD3AAAAkQMAAAAA&#10;">
                  <v:imagedata r:id="rId125" o:title=""/>
                </v:shape>
                <v:shape id="Graphic 187" o:spid="_x0000_s1028" style="position:absolute;left:45;top:45;width:8173;height:2242;visibility:visible;mso-wrap-style:square;v-text-anchor:top" coordsize="817244,2241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yKesQA&#10;AADcAAAADwAAAGRycy9kb3ducmV2LnhtbESPT2vCQBTE7wW/w/IEb3Wj2CKpq4hY0GP8E+ntkX1m&#10;g9m3Ibs10U/fLRR6HGbmN8xi1dta3Kn1lWMFk3ECgrhwuuJSwen4+ToH4QOyxtoxKXiQh9Vy8LLA&#10;VLuOM7ofQikihH2KCkwITSqlLwxZ9GPXEEfv6lqLIcq2lLrFLsJtLadJ8i4tVhwXDDa0MVTcDt9W&#10;wTl/05lx7pjttpc8/3ruten2So2G/foDRKA+/If/2jutYDqfwe+ZeAT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sinrEAAAA3AAAAA8AAAAAAAAAAAAAAAAAmAIAAGRycy9k&#10;b3ducmV2LnhtbFBLBQYAAAAABAAEAPUAAACJAwAAAAA=&#10;" path="m,224027r816863,l816863,,,,,224027xe" filled="f" strokecolor="#bebebe" strokeweight=".72pt">
                  <v:path arrowok="t"/>
                </v:shape>
                <w10:wrap anchorx="page"/>
              </v:group>
            </w:pict>
          </mc:Fallback>
        </mc:AlternateContent>
      </w:r>
      <w:r w:rsidRPr="001E528D">
        <w:rPr>
          <w:b w:val="0"/>
          <w:noProof/>
        </w:rPr>
        <w:drawing>
          <wp:anchor distT="0" distB="0" distL="0" distR="0" simplePos="0" relativeHeight="251703296" behindDoc="0" locked="0" layoutInCell="1" allowOverlap="1" wp14:anchorId="75EC7196" wp14:editId="0ACE7EB5">
            <wp:simplePos x="0" y="0"/>
            <wp:positionH relativeFrom="page">
              <wp:posOffset>1878330</wp:posOffset>
            </wp:positionH>
            <wp:positionV relativeFrom="paragraph">
              <wp:posOffset>398780</wp:posOffset>
            </wp:positionV>
            <wp:extent cx="257175" cy="176530"/>
            <wp:effectExtent l="0" t="0" r="9525" b="0"/>
            <wp:wrapNone/>
            <wp:docPr id="184" name="Image 1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 184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176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E528D">
        <w:rPr>
          <w:b w:val="0"/>
          <w:sz w:val="24"/>
          <w:szCs w:val="24"/>
        </w:rPr>
        <w:t xml:space="preserve">а) Через кнопку </w:t>
      </w:r>
      <w:r w:rsidRPr="001E528D">
        <w:rPr>
          <w:b w:val="0"/>
          <w:noProof/>
          <w:spacing w:val="-5"/>
        </w:rPr>
        <w:drawing>
          <wp:inline distT="0" distB="0" distL="0" distR="0" wp14:anchorId="2EDF98EE" wp14:editId="52FABE9F">
            <wp:extent cx="513588" cy="269748"/>
            <wp:effectExtent l="0" t="0" r="0" b="0"/>
            <wp:docPr id="188" name="Image 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88" cy="269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528D">
        <w:rPr>
          <w:b w:val="0"/>
          <w:sz w:val="24"/>
          <w:szCs w:val="24"/>
        </w:rPr>
        <w:t xml:space="preserve">   на панели Быстрого доступа</w:t>
      </w:r>
      <w:bookmarkEnd w:id="110"/>
      <w:r w:rsidRPr="001E528D">
        <w:rPr>
          <w:b w:val="0"/>
          <w:sz w:val="24"/>
          <w:szCs w:val="24"/>
        </w:rPr>
        <w:t xml:space="preserve"> </w:t>
      </w:r>
    </w:p>
    <w:p w:rsidR="00AA5998" w:rsidRPr="001E528D" w:rsidRDefault="00AA5998" w:rsidP="00AA5998">
      <w:pPr>
        <w:pStyle w:val="1"/>
        <w:rPr>
          <w:b w:val="0"/>
          <w:sz w:val="24"/>
          <w:szCs w:val="24"/>
        </w:rPr>
      </w:pPr>
      <w:r w:rsidRPr="001E528D">
        <w:rPr>
          <w:b w:val="0"/>
          <w:sz w:val="24"/>
          <w:szCs w:val="24"/>
        </w:rPr>
        <w:t xml:space="preserve"> </w:t>
      </w:r>
      <w:bookmarkStart w:id="111" w:name="_Toc197958832"/>
      <w:r w:rsidRPr="001E528D">
        <w:rPr>
          <w:b w:val="0"/>
          <w:sz w:val="24"/>
          <w:szCs w:val="24"/>
        </w:rPr>
        <w:t xml:space="preserve">б) По символу </w:t>
      </w:r>
      <w:r w:rsidRPr="001E528D">
        <w:rPr>
          <w:b w:val="0"/>
          <w:sz w:val="24"/>
          <w:szCs w:val="24"/>
        </w:rPr>
        <w:tab/>
        <w:t xml:space="preserve"> в изучаемом нормативном акте</w:t>
      </w:r>
      <w:bookmarkEnd w:id="111"/>
    </w:p>
    <w:p w:rsidR="00AA5998" w:rsidRPr="001E528D" w:rsidRDefault="00AA5998" w:rsidP="00AA5998">
      <w:pPr>
        <w:pStyle w:val="1"/>
        <w:spacing w:after="0"/>
        <w:rPr>
          <w:b w:val="0"/>
          <w:sz w:val="24"/>
          <w:szCs w:val="24"/>
        </w:rPr>
      </w:pPr>
      <w:bookmarkStart w:id="112" w:name="_Toc197958833"/>
      <w:r w:rsidRPr="001E528D">
        <w:rPr>
          <w:b w:val="0"/>
          <w:sz w:val="24"/>
          <w:szCs w:val="24"/>
        </w:rPr>
        <w:t>в) По «засветке», расположенной под статьей в нормативных актах</w:t>
      </w:r>
      <w:bookmarkEnd w:id="112"/>
    </w:p>
    <w:p w:rsidR="00AA5998" w:rsidRPr="001E528D" w:rsidRDefault="00AA5998" w:rsidP="00AA5998">
      <w:pPr>
        <w:pStyle w:val="af3"/>
        <w:spacing w:before="45" w:after="0"/>
      </w:pPr>
      <w:r w:rsidRPr="001E528D">
        <w:rPr>
          <w:noProof/>
        </w:rPr>
        <w:drawing>
          <wp:anchor distT="0" distB="0" distL="0" distR="0" simplePos="0" relativeHeight="251700224" behindDoc="1" locked="0" layoutInCell="1" allowOverlap="1" wp14:anchorId="786FC3A2" wp14:editId="72B110F0">
            <wp:simplePos x="0" y="0"/>
            <wp:positionH relativeFrom="page">
              <wp:posOffset>1156948</wp:posOffset>
            </wp:positionH>
            <wp:positionV relativeFrom="paragraph">
              <wp:posOffset>190015</wp:posOffset>
            </wp:positionV>
            <wp:extent cx="3059871" cy="678656"/>
            <wp:effectExtent l="0" t="0" r="0" b="0"/>
            <wp:wrapTopAndBottom/>
            <wp:docPr id="189" name="Image 1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9871" cy="678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E528D">
        <w:t>г)</w:t>
      </w:r>
      <w:r w:rsidRPr="001E528D">
        <w:rPr>
          <w:spacing w:val="-3"/>
        </w:rPr>
        <w:t xml:space="preserve"> </w:t>
      </w:r>
      <w:r w:rsidRPr="001E528D">
        <w:t>В</w:t>
      </w:r>
      <w:r w:rsidRPr="001E528D">
        <w:rPr>
          <w:spacing w:val="-3"/>
        </w:rPr>
        <w:t xml:space="preserve"> </w:t>
      </w:r>
      <w:r w:rsidRPr="001E528D">
        <w:t>списке</w:t>
      </w:r>
      <w:r w:rsidRPr="001E528D">
        <w:rPr>
          <w:spacing w:val="-3"/>
        </w:rPr>
        <w:t xml:space="preserve"> </w:t>
      </w:r>
      <w:r w:rsidRPr="001E528D">
        <w:t>документов</w:t>
      </w:r>
      <w:r w:rsidRPr="001E528D">
        <w:rPr>
          <w:spacing w:val="-2"/>
        </w:rPr>
        <w:t xml:space="preserve"> </w:t>
      </w:r>
      <w:r w:rsidRPr="001E528D">
        <w:t>при</w:t>
      </w:r>
      <w:r w:rsidRPr="001E528D">
        <w:rPr>
          <w:spacing w:val="-1"/>
        </w:rPr>
        <w:t xml:space="preserve"> </w:t>
      </w:r>
      <w:r w:rsidRPr="001E528D">
        <w:t>работе</w:t>
      </w:r>
      <w:r w:rsidRPr="001E528D">
        <w:rPr>
          <w:spacing w:val="-1"/>
        </w:rPr>
        <w:t xml:space="preserve"> </w:t>
      </w:r>
      <w:r w:rsidRPr="001E528D">
        <w:t>в</w:t>
      </w:r>
      <w:r w:rsidRPr="001E528D">
        <w:rPr>
          <w:spacing w:val="-2"/>
        </w:rPr>
        <w:t xml:space="preserve"> </w:t>
      </w:r>
      <w:r w:rsidRPr="001E528D">
        <w:t>Быстром</w:t>
      </w:r>
      <w:r w:rsidRPr="001E528D">
        <w:rPr>
          <w:spacing w:val="1"/>
        </w:rPr>
        <w:t xml:space="preserve"> </w:t>
      </w:r>
      <w:r w:rsidRPr="001E528D">
        <w:rPr>
          <w:spacing w:val="-2"/>
        </w:rPr>
        <w:t>поиске</w:t>
      </w:r>
    </w:p>
    <w:p w:rsidR="00AA5998" w:rsidRPr="001E528D" w:rsidRDefault="00AA5998" w:rsidP="00AA5998">
      <w:pPr>
        <w:pStyle w:val="af3"/>
        <w:spacing w:before="7"/>
      </w:pPr>
      <w:r w:rsidRPr="001E528D">
        <w:rPr>
          <w:noProof/>
        </w:rPr>
        <w:drawing>
          <wp:anchor distT="0" distB="0" distL="0" distR="0" simplePos="0" relativeHeight="251701248" behindDoc="1" locked="0" layoutInCell="1" allowOverlap="1" wp14:anchorId="0DE3C765" wp14:editId="76651912">
            <wp:simplePos x="0" y="0"/>
            <wp:positionH relativeFrom="page">
              <wp:posOffset>1158864</wp:posOffset>
            </wp:positionH>
            <wp:positionV relativeFrom="paragraph">
              <wp:posOffset>115030</wp:posOffset>
            </wp:positionV>
            <wp:extent cx="5343026" cy="1496187"/>
            <wp:effectExtent l="0" t="0" r="0" b="0"/>
            <wp:wrapTopAndBottom/>
            <wp:docPr id="190" name="Image 1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026" cy="149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5998" w:rsidRPr="001E528D" w:rsidRDefault="00AA5998" w:rsidP="00AA5998">
      <w:pPr>
        <w:pStyle w:val="1"/>
        <w:spacing w:before="139"/>
        <w:rPr>
          <w:sz w:val="24"/>
          <w:szCs w:val="24"/>
        </w:rPr>
      </w:pPr>
      <w:bookmarkStart w:id="113" w:name="_Toc197958834"/>
      <w:r w:rsidRPr="001E528D">
        <w:rPr>
          <w:sz w:val="24"/>
          <w:szCs w:val="24"/>
        </w:rPr>
        <w:t>Для</w:t>
      </w:r>
      <w:r w:rsidRPr="001E528D">
        <w:rPr>
          <w:spacing w:val="-4"/>
          <w:sz w:val="24"/>
          <w:szCs w:val="24"/>
        </w:rPr>
        <w:t xml:space="preserve"> </w:t>
      </w:r>
      <w:r w:rsidRPr="001E528D">
        <w:rPr>
          <w:sz w:val="24"/>
          <w:szCs w:val="24"/>
        </w:rPr>
        <w:t>самостоятельной</w:t>
      </w:r>
      <w:r w:rsidRPr="001E528D">
        <w:rPr>
          <w:spacing w:val="-5"/>
          <w:sz w:val="24"/>
          <w:szCs w:val="24"/>
        </w:rPr>
        <w:t xml:space="preserve"> </w:t>
      </w:r>
      <w:r w:rsidRPr="001E528D">
        <w:rPr>
          <w:spacing w:val="-2"/>
          <w:sz w:val="24"/>
          <w:szCs w:val="24"/>
        </w:rPr>
        <w:t>работы:</w:t>
      </w:r>
      <w:bookmarkEnd w:id="113"/>
    </w:p>
    <w:p w:rsidR="00AA5998" w:rsidRPr="001E528D" w:rsidRDefault="00AA5998" w:rsidP="00AA5998">
      <w:pPr>
        <w:pStyle w:val="af8"/>
        <w:widowControl w:val="0"/>
        <w:numPr>
          <w:ilvl w:val="0"/>
          <w:numId w:val="45"/>
        </w:numPr>
        <w:tabs>
          <w:tab w:val="left" w:pos="1536"/>
        </w:tabs>
        <w:autoSpaceDE w:val="0"/>
        <w:autoSpaceDN w:val="0"/>
        <w:spacing w:before="178" w:after="0" w:line="240" w:lineRule="auto"/>
        <w:ind w:left="1536" w:hanging="259"/>
        <w:rPr>
          <w:rFonts w:ascii="Times New Roman" w:hAnsi="Times New Roman" w:cs="Times New Roman"/>
          <w:sz w:val="24"/>
          <w:szCs w:val="24"/>
        </w:rPr>
      </w:pPr>
      <w:r w:rsidRPr="001E528D">
        <w:rPr>
          <w:rFonts w:ascii="Times New Roman" w:hAnsi="Times New Roman" w:cs="Times New Roman"/>
          <w:sz w:val="24"/>
          <w:szCs w:val="24"/>
        </w:rPr>
        <w:t>Какие</w:t>
      </w:r>
      <w:r w:rsidRPr="001E528D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изменения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нужно</w:t>
      </w:r>
      <w:r w:rsidRPr="001E528D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внести бухгалтеру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в учётную</w:t>
      </w:r>
      <w:r w:rsidRPr="001E528D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политику</w:t>
      </w:r>
      <w:r w:rsidRPr="001E528D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на 2025</w:t>
      </w:r>
      <w:r w:rsidRPr="001E528D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>год?</w:t>
      </w:r>
    </w:p>
    <w:p w:rsidR="00AA5998" w:rsidRPr="001E528D" w:rsidRDefault="00AA5998" w:rsidP="00AA5998">
      <w:pPr>
        <w:pStyle w:val="af8"/>
        <w:widowControl w:val="0"/>
        <w:numPr>
          <w:ilvl w:val="0"/>
          <w:numId w:val="45"/>
        </w:numPr>
        <w:tabs>
          <w:tab w:val="left" w:pos="1536"/>
        </w:tabs>
        <w:autoSpaceDE w:val="0"/>
        <w:autoSpaceDN w:val="0"/>
        <w:spacing w:after="0" w:line="240" w:lineRule="auto"/>
        <w:ind w:left="1277" w:right="1449" w:firstLine="0"/>
        <w:rPr>
          <w:rFonts w:ascii="Times New Roman" w:hAnsi="Times New Roman" w:cs="Times New Roman"/>
          <w:sz w:val="24"/>
          <w:szCs w:val="24"/>
        </w:rPr>
      </w:pPr>
      <w:r w:rsidRPr="001E528D">
        <w:rPr>
          <w:rFonts w:ascii="Times New Roman" w:hAnsi="Times New Roman" w:cs="Times New Roman"/>
          <w:sz w:val="24"/>
          <w:szCs w:val="24"/>
        </w:rPr>
        <w:t>Что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бухгалтеру</w:t>
      </w:r>
      <w:r w:rsidRPr="001E528D">
        <w:rPr>
          <w:rFonts w:ascii="Times New Roman" w:hAnsi="Times New Roman" w:cs="Times New Roman"/>
          <w:spacing w:val="-9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нужно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знать</w:t>
      </w:r>
      <w:r w:rsidRPr="001E528D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о</w:t>
      </w:r>
      <w:r w:rsidRPr="001E528D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платёжном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поручении?</w:t>
      </w:r>
      <w:r w:rsidRPr="001E528D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Выпишите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срок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действия платёжного поручения?</w:t>
      </w:r>
    </w:p>
    <w:p w:rsidR="00AA5998" w:rsidRPr="001E528D" w:rsidRDefault="00AA5998" w:rsidP="00AA5998">
      <w:pPr>
        <w:pStyle w:val="af8"/>
        <w:widowControl w:val="0"/>
        <w:numPr>
          <w:ilvl w:val="0"/>
          <w:numId w:val="45"/>
        </w:numPr>
        <w:tabs>
          <w:tab w:val="left" w:pos="1536"/>
        </w:tabs>
        <w:autoSpaceDE w:val="0"/>
        <w:autoSpaceDN w:val="0"/>
        <w:spacing w:after="0" w:line="240" w:lineRule="auto"/>
        <w:ind w:left="1277" w:right="953" w:firstLine="0"/>
        <w:rPr>
          <w:rFonts w:ascii="Times New Roman" w:hAnsi="Times New Roman" w:cs="Times New Roman"/>
          <w:sz w:val="24"/>
          <w:szCs w:val="24"/>
        </w:rPr>
      </w:pPr>
      <w:r w:rsidRPr="001E528D">
        <w:rPr>
          <w:rFonts w:ascii="Times New Roman" w:hAnsi="Times New Roman" w:cs="Times New Roman"/>
          <w:sz w:val="24"/>
          <w:szCs w:val="24"/>
        </w:rPr>
        <w:t>Правомерно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ли</w:t>
      </w:r>
      <w:r w:rsidRPr="001E528D">
        <w:rPr>
          <w:rFonts w:ascii="Times New Roman" w:hAnsi="Times New Roman" w:cs="Times New Roman"/>
          <w:spacing w:val="-3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истребование</w:t>
      </w:r>
      <w:r w:rsidRPr="001E528D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в</w:t>
      </w:r>
      <w:r w:rsidRPr="001E528D">
        <w:rPr>
          <w:rFonts w:ascii="Times New Roman" w:hAnsi="Times New Roman" w:cs="Times New Roman"/>
          <w:spacing w:val="-5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рамках</w:t>
      </w:r>
      <w:r w:rsidRPr="001E528D">
        <w:rPr>
          <w:rFonts w:ascii="Times New Roman" w:hAnsi="Times New Roman" w:cs="Times New Roman"/>
          <w:spacing w:val="-2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встречной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проверки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сведений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о</w:t>
      </w:r>
      <w:r w:rsidRPr="001E528D">
        <w:rPr>
          <w:rFonts w:ascii="Times New Roman" w:hAnsi="Times New Roman" w:cs="Times New Roman"/>
          <w:spacing w:val="-4"/>
          <w:sz w:val="24"/>
          <w:szCs w:val="24"/>
        </w:rPr>
        <w:t xml:space="preserve"> </w:t>
      </w:r>
      <w:r w:rsidRPr="001E528D">
        <w:rPr>
          <w:rFonts w:ascii="Times New Roman" w:hAnsi="Times New Roman" w:cs="Times New Roman"/>
          <w:sz w:val="24"/>
          <w:szCs w:val="24"/>
        </w:rPr>
        <w:t>деятельности контрагентов проверяемого налогоплательщика</w:t>
      </w:r>
      <w:r w:rsidR="00740634">
        <w:rPr>
          <w:rFonts w:ascii="Times New Roman" w:hAnsi="Times New Roman" w:cs="Times New Roman"/>
          <w:sz w:val="24"/>
          <w:szCs w:val="24"/>
        </w:rPr>
        <w:t>?</w:t>
      </w:r>
    </w:p>
    <w:p w:rsidR="00AA5998" w:rsidRDefault="00AA5998" w:rsidP="00AA5998">
      <w:pPr>
        <w:pStyle w:val="1"/>
        <w:spacing w:before="87"/>
        <w:rPr>
          <w:sz w:val="24"/>
          <w:szCs w:val="24"/>
        </w:rPr>
      </w:pPr>
    </w:p>
    <w:p w:rsidR="00AA5998" w:rsidRDefault="00AA5998" w:rsidP="00AA5998">
      <w:pPr>
        <w:pStyle w:val="1"/>
        <w:spacing w:before="87" w:after="0"/>
        <w:rPr>
          <w:spacing w:val="-2"/>
          <w:sz w:val="24"/>
          <w:szCs w:val="24"/>
        </w:rPr>
      </w:pPr>
      <w:bookmarkStart w:id="114" w:name="_Toc197958835"/>
      <w:r w:rsidRPr="001E528D">
        <w:rPr>
          <w:sz w:val="24"/>
          <w:szCs w:val="24"/>
        </w:rPr>
        <w:lastRenderedPageBreak/>
        <w:t>Для ответов</w:t>
      </w:r>
      <w:r w:rsidRPr="001E528D">
        <w:rPr>
          <w:spacing w:val="-3"/>
          <w:sz w:val="24"/>
          <w:szCs w:val="24"/>
        </w:rPr>
        <w:t xml:space="preserve"> </w:t>
      </w:r>
      <w:r w:rsidRPr="001E528D">
        <w:rPr>
          <w:sz w:val="24"/>
          <w:szCs w:val="24"/>
        </w:rPr>
        <w:t xml:space="preserve">и </w:t>
      </w:r>
      <w:r w:rsidRPr="001E528D">
        <w:rPr>
          <w:spacing w:val="-2"/>
          <w:sz w:val="24"/>
          <w:szCs w:val="24"/>
        </w:rPr>
        <w:t>заметок:</w:t>
      </w:r>
      <w:bookmarkEnd w:id="114"/>
    </w:p>
    <w:p w:rsidR="00AA5998" w:rsidRDefault="00AA5998" w:rsidP="00AA5998">
      <w:pPr>
        <w:pStyle w:val="1"/>
        <w:spacing w:before="87" w:after="0"/>
        <w:rPr>
          <w:sz w:val="24"/>
          <w:szCs w:val="24"/>
        </w:rPr>
      </w:pPr>
      <w:bookmarkStart w:id="115" w:name="_Toc197958836"/>
      <w:r>
        <w:rPr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bookmarkEnd w:id="115"/>
    </w:p>
    <w:p w:rsidR="00AA5998" w:rsidRPr="001E528D" w:rsidRDefault="00AA5998" w:rsidP="00AA5998">
      <w:pPr>
        <w:pStyle w:val="1"/>
        <w:spacing w:before="87" w:after="0"/>
        <w:rPr>
          <w:sz w:val="24"/>
          <w:szCs w:val="24"/>
        </w:rPr>
      </w:pPr>
    </w:p>
    <w:p w:rsidR="00AA5998" w:rsidRPr="001E528D" w:rsidRDefault="00AA5998" w:rsidP="00AA5998">
      <w:pPr>
        <w:ind w:firstLine="708"/>
        <w:jc w:val="both"/>
        <w:rPr>
          <w:b/>
        </w:rPr>
      </w:pPr>
      <w:r w:rsidRPr="001E528D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F7FCE43" wp14:editId="0518AA99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285" name="4-конечная звезда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285" o:spid="_x0000_s1026" type="#_x0000_t187" style="position:absolute;margin-left:.65pt;margin-top:-8.4pt;width:27.1pt;height:26.9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" adj="7492" fillcolor="#f90"/>
            </w:pict>
          </mc:Fallback>
        </mc:AlternateContent>
      </w:r>
      <w:r w:rsidRPr="001E528D">
        <w:rPr>
          <w:b/>
        </w:rPr>
        <w:t>Рекомендации:</w:t>
      </w:r>
    </w:p>
    <w:p w:rsidR="006F659E" w:rsidRDefault="00AA5998" w:rsidP="006F659E">
      <w:pPr>
        <w:spacing w:before="240"/>
        <w:jc w:val="both"/>
      </w:pPr>
      <w:r w:rsidRPr="00FB5CE4">
        <w:t>Всегда ли легко разобраться с изменениями законодательства или позициями органов власти? Понять, как эти изменения  влияют или нет на ситуации из практики?</w:t>
      </w:r>
    </w:p>
    <w:p w:rsidR="00AA5998" w:rsidRPr="00FB5CE4" w:rsidRDefault="00AA5998" w:rsidP="006F659E">
      <w:pPr>
        <w:spacing w:before="240"/>
        <w:jc w:val="both"/>
      </w:pPr>
      <w:r w:rsidRPr="00FB5CE4">
        <w:t xml:space="preserve"> Порой это требует значительного времени и трудозатрат.</w:t>
      </w:r>
    </w:p>
    <w:p w:rsidR="00AA5998" w:rsidRPr="00FB5CE4" w:rsidRDefault="00AA5998" w:rsidP="00AA5998">
      <w:pPr>
        <w:spacing w:before="240"/>
        <w:jc w:val="both"/>
      </w:pPr>
      <w:r w:rsidRPr="00FB5CE4">
        <w:t xml:space="preserve">В </w:t>
      </w:r>
      <w:proofErr w:type="spellStart"/>
      <w:r w:rsidRPr="00FB5CE4">
        <w:t>КонсультантПлюс</w:t>
      </w:r>
      <w:proofErr w:type="spellEnd"/>
      <w:r w:rsidRPr="00FB5CE4">
        <w:t xml:space="preserve"> есть уникальный инструмент, который позволит за 5-10 минут в месяц проверить весь свой многолетний опыт на соответствие текущим  реалиям  законодательства.</w:t>
      </w:r>
    </w:p>
    <w:p w:rsidR="00AA5998" w:rsidRPr="00FB5CE4" w:rsidRDefault="00AA5998" w:rsidP="00AA5998">
      <w:pPr>
        <w:spacing w:before="240"/>
        <w:jc w:val="both"/>
      </w:pPr>
      <w:r w:rsidRPr="00FB5CE4">
        <w:t xml:space="preserve">Для этого нам нужен специальный инструмент, который </w:t>
      </w:r>
      <w:proofErr w:type="spellStart"/>
      <w:r w:rsidRPr="00FB5CE4">
        <w:t>мониторит</w:t>
      </w:r>
      <w:proofErr w:type="spellEnd"/>
      <w:r w:rsidRPr="00FB5CE4">
        <w:t xml:space="preserve"> все важные изменения в Готовых решениях и Путеводителях  </w:t>
      </w:r>
      <w:proofErr w:type="spellStart"/>
      <w:r w:rsidRPr="00FB5CE4">
        <w:t>КонсультантПлюс</w:t>
      </w:r>
      <w:proofErr w:type="spellEnd"/>
      <w:r w:rsidRPr="00FB5CE4">
        <w:t>.</w:t>
      </w:r>
    </w:p>
    <w:p w:rsidR="00AA5998" w:rsidRPr="00FB5CE4" w:rsidRDefault="00AA5998" w:rsidP="00AA5998">
      <w:pPr>
        <w:autoSpaceDE w:val="0"/>
        <w:autoSpaceDN w:val="0"/>
        <w:adjustRightInd w:val="0"/>
        <w:jc w:val="both"/>
      </w:pPr>
    </w:p>
    <w:p w:rsidR="00AA5998" w:rsidRPr="00FB5CE4" w:rsidRDefault="00AA5998" w:rsidP="00AA5998">
      <w:pPr>
        <w:autoSpaceDE w:val="0"/>
        <w:autoSpaceDN w:val="0"/>
        <w:adjustRightInd w:val="0"/>
      </w:pPr>
      <w:r w:rsidRPr="00FB5CE4">
        <w:t xml:space="preserve">Он называется «Важнейшие изменения в Путеводителях </w:t>
      </w:r>
      <w:proofErr w:type="spellStart"/>
      <w:r w:rsidRPr="00FB5CE4">
        <w:t>КонсультантПлюс</w:t>
      </w:r>
      <w:proofErr w:type="spellEnd"/>
      <w:r w:rsidRPr="00FB5CE4">
        <w:t>».</w:t>
      </w:r>
    </w:p>
    <w:p w:rsidR="00AA5998" w:rsidRPr="00FB5CE4" w:rsidRDefault="00AA5998" w:rsidP="00AA5998">
      <w:pPr>
        <w:autoSpaceDE w:val="0"/>
        <w:autoSpaceDN w:val="0"/>
        <w:adjustRightInd w:val="0"/>
        <w:jc w:val="both"/>
      </w:pPr>
    </w:p>
    <w:p w:rsidR="00AA5998" w:rsidRPr="00FB5CE4" w:rsidRDefault="00AA5998" w:rsidP="00AA5998">
      <w:pPr>
        <w:numPr>
          <w:ilvl w:val="0"/>
          <w:numId w:val="46"/>
        </w:numPr>
        <w:shd w:val="clear" w:color="auto" w:fill="FFFFFF"/>
        <w:spacing w:before="100" w:beforeAutospacing="1" w:after="100" w:afterAutospacing="1"/>
        <w:rPr>
          <w:b/>
        </w:rPr>
      </w:pPr>
      <w:r w:rsidRPr="00FB5CE4">
        <w:t>На стартовой странице в серой строке быстрого доступа найти кнопку «</w:t>
      </w:r>
      <w:r w:rsidRPr="00FB5CE4">
        <w:rPr>
          <w:b/>
        </w:rPr>
        <w:t>Путеводители</w:t>
      </w:r>
      <w:r w:rsidRPr="00FB5CE4">
        <w:t>» и кликнуть по ней.</w:t>
      </w:r>
    </w:p>
    <w:p w:rsidR="00AA5998" w:rsidRPr="00FB5CE4" w:rsidRDefault="00AA5998" w:rsidP="00AA5998">
      <w:pPr>
        <w:autoSpaceDE w:val="0"/>
        <w:autoSpaceDN w:val="0"/>
        <w:adjustRightInd w:val="0"/>
        <w:jc w:val="both"/>
      </w:pPr>
      <w:r>
        <w:rPr>
          <w:noProof/>
        </w:rPr>
        <w:drawing>
          <wp:inline distT="0" distB="0" distL="0" distR="0" wp14:anchorId="1E556349" wp14:editId="4CCEA7BC">
            <wp:extent cx="6286500" cy="174117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998" w:rsidRPr="00FB5CE4" w:rsidRDefault="00AA5998" w:rsidP="00AA5998">
      <w:pPr>
        <w:autoSpaceDE w:val="0"/>
        <w:autoSpaceDN w:val="0"/>
        <w:adjustRightInd w:val="0"/>
        <w:jc w:val="both"/>
      </w:pPr>
    </w:p>
    <w:p w:rsidR="00AA5998" w:rsidRPr="000B137B" w:rsidRDefault="00AA5998" w:rsidP="00AA5998">
      <w:pPr>
        <w:autoSpaceDE w:val="0"/>
        <w:autoSpaceDN w:val="0"/>
        <w:adjustRightInd w:val="0"/>
        <w:jc w:val="both"/>
        <w:rPr>
          <w:b/>
          <w:lang w:eastAsia="en-US"/>
        </w:rPr>
      </w:pPr>
      <w:r w:rsidRPr="000B137B">
        <w:rPr>
          <w:lang w:eastAsia="en-US"/>
        </w:rPr>
        <w:t>В разделе «</w:t>
      </w:r>
      <w:r w:rsidRPr="000B137B">
        <w:rPr>
          <w:b/>
          <w:lang w:eastAsia="en-US"/>
        </w:rPr>
        <w:t>Налоги</w:t>
      </w:r>
      <w:r w:rsidRPr="000B137B">
        <w:rPr>
          <w:lang w:eastAsia="en-US"/>
        </w:rPr>
        <w:t xml:space="preserve">»  откроем Путеводитель </w:t>
      </w:r>
      <w:r w:rsidRPr="000B137B">
        <w:rPr>
          <w:b/>
          <w:lang w:eastAsia="en-US"/>
        </w:rPr>
        <w:t>«</w:t>
      </w:r>
      <w:r w:rsidRPr="000B137B">
        <w:rPr>
          <w:b/>
        </w:rPr>
        <w:t>Практическое пособие по налоговым проверкам</w:t>
      </w:r>
      <w:r w:rsidRPr="000B137B">
        <w:rPr>
          <w:b/>
          <w:lang w:eastAsia="en-US"/>
        </w:rPr>
        <w:t>»</w:t>
      </w:r>
    </w:p>
    <w:p w:rsidR="00AA5998" w:rsidRPr="00FB5CE4" w:rsidRDefault="00AA5998" w:rsidP="00AA5998">
      <w:pPr>
        <w:ind w:left="708"/>
        <w:jc w:val="both"/>
        <w:rPr>
          <w:lang w:eastAsia="en-US"/>
        </w:rPr>
      </w:pPr>
    </w:p>
    <w:p w:rsidR="00AA5998" w:rsidRPr="00FB5CE4" w:rsidRDefault="00AA5998" w:rsidP="00AA5998">
      <w:pPr>
        <w:jc w:val="both"/>
        <w:rPr>
          <w:lang w:eastAsia="en-US"/>
        </w:rPr>
      </w:pPr>
      <w:r>
        <w:rPr>
          <w:noProof/>
        </w:rPr>
        <w:drawing>
          <wp:inline distT="0" distB="0" distL="0" distR="0" wp14:anchorId="2F05A453" wp14:editId="067DD381">
            <wp:extent cx="6286500" cy="1765300"/>
            <wp:effectExtent l="0" t="0" r="0" b="635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998" w:rsidRPr="00FB5CE4" w:rsidRDefault="00AA5998" w:rsidP="00AA5998">
      <w:pPr>
        <w:pStyle w:val="a8"/>
        <w:numPr>
          <w:ilvl w:val="0"/>
          <w:numId w:val="46"/>
        </w:numPr>
      </w:pPr>
      <w:r w:rsidRPr="00FB5CE4">
        <w:lastRenderedPageBreak/>
        <w:t>Обратим внимание на то, что в правом верхнем углу  документа находятся «</w:t>
      </w:r>
      <w:r w:rsidRPr="00FB5CE4">
        <w:rPr>
          <w:b/>
        </w:rPr>
        <w:t>Изменения за последний месяц</w:t>
      </w:r>
      <w:r w:rsidRPr="00FB5CE4">
        <w:t>»</w:t>
      </w:r>
    </w:p>
    <w:p w:rsidR="00AA5998" w:rsidRDefault="00AA5998" w:rsidP="00AA5998">
      <w:pPr>
        <w:pStyle w:val="a8"/>
      </w:pPr>
      <w:r>
        <w:rPr>
          <w:noProof/>
        </w:rPr>
        <w:drawing>
          <wp:inline distT="0" distB="0" distL="0" distR="0" wp14:anchorId="2427BD0E" wp14:editId="238C769D">
            <wp:extent cx="6286500" cy="17526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998" w:rsidRPr="00FB5CE4" w:rsidRDefault="00AA5998" w:rsidP="00AA5998">
      <w:pPr>
        <w:pStyle w:val="a8"/>
        <w:spacing w:before="0" w:after="0"/>
      </w:pPr>
    </w:p>
    <w:p w:rsidR="00AA5998" w:rsidRPr="00FB5CE4" w:rsidRDefault="00AA5998" w:rsidP="00AA5998">
      <w:pPr>
        <w:numPr>
          <w:ilvl w:val="0"/>
          <w:numId w:val="46"/>
        </w:numPr>
        <w:rPr>
          <w:b/>
        </w:rPr>
      </w:pPr>
      <w:r w:rsidRPr="00FB5CE4">
        <w:rPr>
          <w:b/>
        </w:rPr>
        <w:t>Откроем этот документ.</w:t>
      </w:r>
    </w:p>
    <w:p w:rsidR="00AA5998" w:rsidRPr="00FB5CE4" w:rsidRDefault="00AA5998" w:rsidP="00AA5998">
      <w:pPr>
        <w:ind w:left="720"/>
        <w:rPr>
          <w:noProof/>
        </w:rPr>
      </w:pPr>
    </w:p>
    <w:p w:rsidR="00AA5998" w:rsidRPr="00FB5CE4" w:rsidRDefault="00AA5998" w:rsidP="00AA5998">
      <w:pPr>
        <w:ind w:left="720"/>
        <w:rPr>
          <w:noProof/>
        </w:rPr>
      </w:pPr>
      <w:r w:rsidRPr="00FB5CE4">
        <w:rPr>
          <w:noProof/>
        </w:rPr>
        <w:t>Первое, что мы видим – это перечень тех специалистов, которых в данном месяце коснулись изменения.</w:t>
      </w:r>
    </w:p>
    <w:p w:rsidR="00AA5998" w:rsidRPr="00FB5CE4" w:rsidRDefault="00AA5998" w:rsidP="00AA5998">
      <w:pPr>
        <w:ind w:left="720"/>
        <w:rPr>
          <w:noProof/>
        </w:rPr>
      </w:pPr>
    </w:p>
    <w:p w:rsidR="00AA5998" w:rsidRDefault="00AA5998" w:rsidP="00AA5998">
      <w:r>
        <w:rPr>
          <w:noProof/>
        </w:rPr>
        <w:drawing>
          <wp:inline distT="0" distB="0" distL="0" distR="0" wp14:anchorId="5EAF252C" wp14:editId="0031F569">
            <wp:extent cx="6286500" cy="1706880"/>
            <wp:effectExtent l="0" t="0" r="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998" w:rsidRPr="00FB5CE4" w:rsidRDefault="00AA5998" w:rsidP="00AA5998"/>
    <w:p w:rsidR="00AA5998" w:rsidRPr="00FB5CE4" w:rsidRDefault="00AA5998" w:rsidP="00AA5998">
      <w:pPr>
        <w:numPr>
          <w:ilvl w:val="0"/>
          <w:numId w:val="46"/>
        </w:numPr>
        <w:rPr>
          <w:noProof/>
        </w:rPr>
      </w:pPr>
      <w:r w:rsidRPr="00FB5CE4">
        <w:rPr>
          <w:noProof/>
        </w:rPr>
        <w:t>Выбрав нужного специалиста,  мы видим такую структуру информации:</w:t>
      </w:r>
    </w:p>
    <w:p w:rsidR="00AA5998" w:rsidRPr="00FB5CE4" w:rsidRDefault="00AA5998" w:rsidP="00AA5998">
      <w:pPr>
        <w:ind w:left="360"/>
        <w:rPr>
          <w:noProof/>
        </w:rPr>
      </w:pPr>
    </w:p>
    <w:p w:rsidR="00AA5998" w:rsidRPr="00FB5CE4" w:rsidRDefault="00AA5998" w:rsidP="00AA5998">
      <w:pPr>
        <w:numPr>
          <w:ilvl w:val="0"/>
          <w:numId w:val="47"/>
        </w:numPr>
        <w:suppressAutoHyphens/>
      </w:pPr>
      <w:r w:rsidRPr="00FB5CE4">
        <w:rPr>
          <w:noProof/>
        </w:rPr>
        <w:t>Норма права (изменение, новый закон, письмо и т.д.)</w:t>
      </w:r>
    </w:p>
    <w:p w:rsidR="00AA5998" w:rsidRPr="00FB5CE4" w:rsidRDefault="00AA5998" w:rsidP="00AA5998">
      <w:pPr>
        <w:numPr>
          <w:ilvl w:val="0"/>
          <w:numId w:val="47"/>
        </w:numPr>
        <w:suppressAutoHyphens/>
      </w:pPr>
      <w:r w:rsidRPr="00FB5CE4">
        <w:rPr>
          <w:noProof/>
        </w:rPr>
        <w:t>Аннотация – суть изменений</w:t>
      </w:r>
    </w:p>
    <w:p w:rsidR="00AA5998" w:rsidRPr="00FB5CE4" w:rsidRDefault="00AA5998" w:rsidP="00AA5998">
      <w:pPr>
        <w:numPr>
          <w:ilvl w:val="0"/>
          <w:numId w:val="47"/>
        </w:numPr>
        <w:suppressAutoHyphens/>
      </w:pPr>
      <w:r w:rsidRPr="00FB5CE4">
        <w:rPr>
          <w:noProof/>
        </w:rPr>
        <w:t>Перечень кейсов, на которые это изменение повлияло</w:t>
      </w:r>
    </w:p>
    <w:p w:rsidR="00AA5998" w:rsidRPr="00FB5CE4" w:rsidRDefault="00AA5998" w:rsidP="00AA5998">
      <w:pPr>
        <w:rPr>
          <w:noProof/>
        </w:rPr>
      </w:pPr>
      <w:r w:rsidRPr="00FB5CE4">
        <w:rPr>
          <w:noProof/>
        </w:rPr>
        <w:t>Все, что нам нужно – это посмотреть нет ли среди кейсов (на которые повлияло изменение) тех, которые касаются нас:</w:t>
      </w:r>
    </w:p>
    <w:p w:rsidR="00AA5998" w:rsidRPr="00FB5CE4" w:rsidRDefault="00AA5998" w:rsidP="00AA5998">
      <w:pPr>
        <w:rPr>
          <w:noProof/>
        </w:rPr>
      </w:pPr>
    </w:p>
    <w:p w:rsidR="00AA5998" w:rsidRPr="00FB5CE4" w:rsidRDefault="00AA5998" w:rsidP="00AA5998">
      <w:pPr>
        <w:numPr>
          <w:ilvl w:val="0"/>
          <w:numId w:val="48"/>
        </w:numPr>
        <w:suppressAutoHyphens/>
      </w:pPr>
      <w:r w:rsidRPr="00FB5CE4">
        <w:t>Если нет, то на этом анализ изменения закончен</w:t>
      </w:r>
    </w:p>
    <w:p w:rsidR="00AA5998" w:rsidRPr="00FB5CE4" w:rsidRDefault="00AA5998" w:rsidP="00AA5998">
      <w:pPr>
        <w:numPr>
          <w:ilvl w:val="0"/>
          <w:numId w:val="48"/>
        </w:numPr>
        <w:suppressAutoHyphens/>
      </w:pPr>
      <w:r w:rsidRPr="00FB5CE4">
        <w:t>Если есть, то открываем кейс и смотрим, что конкретно поменялось, и учитываем это в дальнейшем</w:t>
      </w:r>
    </w:p>
    <w:p w:rsidR="00AA5998" w:rsidRDefault="00AA5998" w:rsidP="00AA5998">
      <w:r w:rsidRPr="00FB5CE4">
        <w:t>Такую процедуру достаточно проводить один раз в месяц.</w:t>
      </w:r>
    </w:p>
    <w:p w:rsidR="00AA5998" w:rsidRPr="00FB5CE4" w:rsidRDefault="00AA5998" w:rsidP="00AA5998"/>
    <w:p w:rsidR="00AA5998" w:rsidRPr="00FB5CE4" w:rsidRDefault="00AA5998" w:rsidP="00AA5998">
      <w:r>
        <w:rPr>
          <w:noProof/>
        </w:rPr>
        <w:drawing>
          <wp:inline distT="0" distB="0" distL="0" distR="0" wp14:anchorId="17A06A41" wp14:editId="0019006F">
            <wp:extent cx="6286500" cy="86677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5998" w:rsidRPr="00C860F6" w:rsidRDefault="00AA5998" w:rsidP="00AA5998">
      <w:pPr>
        <w:rPr>
          <w:b/>
          <w:sz w:val="28"/>
          <w:szCs w:val="28"/>
        </w:rPr>
      </w:pPr>
    </w:p>
    <w:p w:rsidR="00AA5998" w:rsidRDefault="00AA5998" w:rsidP="00AA5998">
      <w:pPr>
        <w:jc w:val="both"/>
        <w:rPr>
          <w:b/>
        </w:rPr>
      </w:pPr>
    </w:p>
    <w:p w:rsidR="00BC29CD" w:rsidRDefault="00BC29CD" w:rsidP="000F472F">
      <w:pPr>
        <w:rPr>
          <w:sz w:val="16"/>
          <w:szCs w:val="16"/>
        </w:rPr>
      </w:pPr>
    </w:p>
    <w:p w:rsidR="006A2D79" w:rsidRDefault="006A2D79" w:rsidP="006A2D79">
      <w:pPr>
        <w:pStyle w:val="af3"/>
        <w:ind w:left="541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5A324260" wp14:editId="552934AC">
                <wp:extent cx="5686425" cy="349250"/>
                <wp:effectExtent l="0" t="0" r="28575" b="12700"/>
                <wp:docPr id="196" name="Text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86425" cy="34925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D4248D" w:rsidRDefault="002268C7" w:rsidP="00D4248D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116" w:name="_bookmark10"/>
                            <w:bookmarkStart w:id="117" w:name="_Toc197958837"/>
                            <w:bookmarkEnd w:id="116"/>
                            <w:r w:rsidRPr="00D4248D">
                              <w:rPr>
                                <w:sz w:val="32"/>
                                <w:szCs w:val="32"/>
                              </w:rPr>
                              <w:t>12. ГОТОВЫЕ</w:t>
                            </w:r>
                            <w:r w:rsidRPr="00D4248D">
                              <w:rPr>
                                <w:spacing w:val="-9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РЕШЕНИЯ</w:t>
                            </w:r>
                            <w:r w:rsidRPr="00D4248D">
                              <w:rPr>
                                <w:spacing w:val="-9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ДЛЯ</w:t>
                            </w:r>
                            <w:r w:rsidRPr="00D4248D">
                              <w:rPr>
                                <w:spacing w:val="-9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БУХГАЛТЕРА</w:t>
                            </w:r>
                            <w:bookmarkEnd w:id="117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196" o:spid="_x0000_s1079" type="#_x0000_t202" style="width:447.75pt;height:2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" filled="f" strokecolor="#f90" strokeweight=".55031mm">
                <v:path arrowok="t"/>
                <v:textbox inset="0,0,0,0">
                  <w:txbxContent>
                    <w:p w:rsidR="00D4248D" w:rsidRPr="00D4248D" w:rsidRDefault="00D4248D" w:rsidP="00D4248D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164" w:name="_bookmark10"/>
                      <w:bookmarkStart w:id="165" w:name="_Toc197958837"/>
                      <w:bookmarkEnd w:id="164"/>
                      <w:r w:rsidRPr="00D4248D">
                        <w:rPr>
                          <w:sz w:val="32"/>
                          <w:szCs w:val="32"/>
                        </w:rPr>
                        <w:t>12. ГОТОВЫЕ</w:t>
                      </w:r>
                      <w:r w:rsidRPr="00D4248D">
                        <w:rPr>
                          <w:spacing w:val="-9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РЕШЕНИЯ</w:t>
                      </w:r>
                      <w:r w:rsidRPr="00D4248D">
                        <w:rPr>
                          <w:spacing w:val="-9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ДЛЯ</w:t>
                      </w:r>
                      <w:r w:rsidRPr="00D4248D">
                        <w:rPr>
                          <w:spacing w:val="-9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БУХГАЛТЕРА</w:t>
                      </w:r>
                      <w:bookmarkEnd w:id="165"/>
                    </w:p>
                  </w:txbxContent>
                </v:textbox>
                <w10:anchorlock/>
              </v:shape>
            </w:pict>
          </mc:Fallback>
        </mc:AlternateContent>
      </w:r>
    </w:p>
    <w:p w:rsidR="006A2D79" w:rsidRDefault="006A2D79" w:rsidP="006A2D79">
      <w:pPr>
        <w:jc w:val="both"/>
      </w:pPr>
      <w:r w:rsidRPr="00D60D3C">
        <w:rPr>
          <w:color w:val="000000"/>
          <w:shd w:val="clear" w:color="auto" w:fill="FFFFFF"/>
        </w:rPr>
        <w:t xml:space="preserve">Фирменные аналитические материалы </w:t>
      </w:r>
      <w:proofErr w:type="spellStart"/>
      <w:r w:rsidRPr="00D60D3C">
        <w:rPr>
          <w:color w:val="000000"/>
          <w:shd w:val="clear" w:color="auto" w:fill="FFFFFF"/>
        </w:rPr>
        <w:t>КонсультантПлюс</w:t>
      </w:r>
      <w:proofErr w:type="spellEnd"/>
      <w:r w:rsidRPr="00D60D3C">
        <w:rPr>
          <w:color w:val="000000"/>
          <w:shd w:val="clear" w:color="auto" w:fill="FFFFFF"/>
        </w:rPr>
        <w:t xml:space="preserve"> помогут найти ответ практически на любой профессиональный вопрос и понять, как действовать в конкретной ситуации, как применять нововведения, а еще подскажут возможные риски и помогут их избежать.</w:t>
      </w:r>
      <w:r w:rsidRPr="00D60D3C">
        <w:rPr>
          <w:color w:val="000000"/>
        </w:rPr>
        <w:br/>
      </w:r>
      <w:r w:rsidRPr="00D60D3C">
        <w:rPr>
          <w:color w:val="000000"/>
        </w:rPr>
        <w:br/>
      </w:r>
      <w:r>
        <w:rPr>
          <w:b/>
        </w:rPr>
        <w:t>Готовые</w:t>
      </w:r>
      <w:r>
        <w:rPr>
          <w:b/>
          <w:spacing w:val="13"/>
        </w:rPr>
        <w:t xml:space="preserve"> </w:t>
      </w:r>
      <w:r>
        <w:rPr>
          <w:b/>
        </w:rPr>
        <w:t>решения</w:t>
      </w:r>
      <w:r>
        <w:rPr>
          <w:b/>
          <w:spacing w:val="19"/>
        </w:rPr>
        <w:t xml:space="preserve"> </w:t>
      </w:r>
      <w:r>
        <w:t>-</w:t>
      </w:r>
      <w:r>
        <w:rPr>
          <w:spacing w:val="17"/>
        </w:rPr>
        <w:t xml:space="preserve"> </w:t>
      </w:r>
      <w:r>
        <w:rPr>
          <w:b/>
        </w:rPr>
        <w:t>подробные</w:t>
      </w:r>
      <w:r>
        <w:rPr>
          <w:b/>
          <w:spacing w:val="16"/>
        </w:rPr>
        <w:t xml:space="preserve"> </w:t>
      </w:r>
      <w:r>
        <w:rPr>
          <w:b/>
        </w:rPr>
        <w:t>ответы</w:t>
      </w:r>
      <w:r>
        <w:rPr>
          <w:b/>
          <w:spacing w:val="16"/>
        </w:rPr>
        <w:t xml:space="preserve"> </w:t>
      </w:r>
      <w:r>
        <w:rPr>
          <w:b/>
        </w:rPr>
        <w:t>на</w:t>
      </w:r>
      <w:r>
        <w:rPr>
          <w:b/>
          <w:spacing w:val="17"/>
        </w:rPr>
        <w:t xml:space="preserve"> </w:t>
      </w:r>
      <w:r>
        <w:rPr>
          <w:b/>
        </w:rPr>
        <w:t>популярные</w:t>
      </w:r>
      <w:r>
        <w:rPr>
          <w:b/>
          <w:spacing w:val="15"/>
        </w:rPr>
        <w:t xml:space="preserve"> </w:t>
      </w:r>
      <w:r>
        <w:rPr>
          <w:b/>
        </w:rPr>
        <w:t>запросы</w:t>
      </w:r>
      <w:r>
        <w:rPr>
          <w:b/>
          <w:spacing w:val="21"/>
        </w:rPr>
        <w:t xml:space="preserve"> </w:t>
      </w:r>
      <w:r>
        <w:t>в</w:t>
      </w:r>
      <w:r>
        <w:rPr>
          <w:spacing w:val="17"/>
        </w:rPr>
        <w:t xml:space="preserve"> </w:t>
      </w:r>
      <w:r>
        <w:t>компактном</w:t>
      </w:r>
      <w:r>
        <w:rPr>
          <w:spacing w:val="17"/>
        </w:rPr>
        <w:t xml:space="preserve"> </w:t>
      </w:r>
      <w:r>
        <w:rPr>
          <w:spacing w:val="-4"/>
        </w:rPr>
        <w:t xml:space="preserve">виде </w:t>
      </w:r>
      <w:r>
        <w:t>«проблема-решение». Рассмотрены нюансы и детали, образцы и примеры. Готовые решения регулярно обновляются с учетом изменений в законодательстве.</w:t>
      </w:r>
    </w:p>
    <w:p w:rsidR="006A2D79" w:rsidRPr="00DF7724" w:rsidRDefault="006A2D79" w:rsidP="006A2D79">
      <w:pPr>
        <w:jc w:val="both"/>
        <w:rPr>
          <w:sz w:val="16"/>
          <w:szCs w:val="16"/>
        </w:rPr>
      </w:pPr>
    </w:p>
    <w:p w:rsidR="006A2D79" w:rsidRDefault="006A2D79" w:rsidP="006A2D79">
      <w:pPr>
        <w:pStyle w:val="af3"/>
        <w:ind w:right="565"/>
        <w:jc w:val="both"/>
      </w:pPr>
      <w:r>
        <w:rPr>
          <w:b/>
        </w:rPr>
        <w:t>Типовые</w:t>
      </w:r>
      <w:r>
        <w:rPr>
          <w:b/>
          <w:spacing w:val="-6"/>
        </w:rPr>
        <w:t xml:space="preserve"> </w:t>
      </w:r>
      <w:r>
        <w:rPr>
          <w:b/>
        </w:rPr>
        <w:t>ситуации</w:t>
      </w:r>
      <w:r>
        <w:rPr>
          <w:b/>
          <w:spacing w:val="-3"/>
        </w:rPr>
        <w:t xml:space="preserve"> </w:t>
      </w:r>
      <w:r>
        <w:t>-</w:t>
      </w:r>
      <w:r>
        <w:rPr>
          <w:spacing w:val="-5"/>
        </w:rPr>
        <w:t xml:space="preserve"> </w:t>
      </w:r>
      <w:r>
        <w:rPr>
          <w:b/>
        </w:rPr>
        <w:t>короткие</w:t>
      </w:r>
      <w:r>
        <w:rPr>
          <w:b/>
          <w:spacing w:val="-5"/>
        </w:rPr>
        <w:t xml:space="preserve"> </w:t>
      </w:r>
      <w:r>
        <w:rPr>
          <w:b/>
        </w:rPr>
        <w:t>инструкции</w:t>
      </w:r>
      <w:r>
        <w:rPr>
          <w:b/>
          <w:spacing w:val="-2"/>
        </w:rPr>
        <w:t xml:space="preserve"> </w:t>
      </w:r>
      <w:r>
        <w:t>бухгалтеру,</w:t>
      </w:r>
      <w:r>
        <w:rPr>
          <w:spacing w:val="-3"/>
        </w:rPr>
        <w:t xml:space="preserve"> </w:t>
      </w:r>
      <w:r>
        <w:t>самая</w:t>
      </w:r>
      <w:r>
        <w:rPr>
          <w:spacing w:val="-5"/>
        </w:rPr>
        <w:t xml:space="preserve"> </w:t>
      </w:r>
      <w:r>
        <w:t>суть</w:t>
      </w:r>
      <w:r>
        <w:rPr>
          <w:spacing w:val="-4"/>
        </w:rPr>
        <w:t xml:space="preserve"> </w:t>
      </w:r>
      <w:r>
        <w:t>вопроса</w:t>
      </w:r>
      <w:r>
        <w:rPr>
          <w:spacing w:val="-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ответами, как действовать в конкретной ситуации. Где необходимо - приводятся примеры расчетов, образцы заполнения документов, графические схемы, бухгалтерские проводки.</w:t>
      </w:r>
    </w:p>
    <w:p w:rsidR="006A2D79" w:rsidRDefault="006A2D79" w:rsidP="006A2D79">
      <w:pPr>
        <w:pStyle w:val="af3"/>
        <w:spacing w:before="3"/>
        <w:rPr>
          <w:sz w:val="10"/>
        </w:rPr>
      </w:pPr>
      <w:r>
        <w:rPr>
          <w:noProof/>
          <w:sz w:val="10"/>
        </w:rPr>
        <mc:AlternateContent>
          <mc:Choice Requires="wpg">
            <w:drawing>
              <wp:anchor distT="0" distB="0" distL="0" distR="0" simplePos="0" relativeHeight="251706368" behindDoc="1" locked="0" layoutInCell="1" allowOverlap="1" wp14:anchorId="28D69555" wp14:editId="4B2BB878">
                <wp:simplePos x="0" y="0"/>
                <wp:positionH relativeFrom="page">
                  <wp:posOffset>926591</wp:posOffset>
                </wp:positionH>
                <wp:positionV relativeFrom="paragraph">
                  <wp:posOffset>90640</wp:posOffset>
                </wp:positionV>
                <wp:extent cx="6160135" cy="3168650"/>
                <wp:effectExtent l="0" t="0" r="0" b="0"/>
                <wp:wrapTopAndBottom/>
                <wp:docPr id="19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60135" cy="3168650"/>
                          <a:chOff x="0" y="0"/>
                          <a:chExt cx="6160135" cy="3168650"/>
                        </a:xfrm>
                      </wpg:grpSpPr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060" y="101070"/>
                            <a:ext cx="5911991" cy="2393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177545" y="14477"/>
                            <a:ext cx="5968365" cy="257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8365" h="2571115">
                                <a:moveTo>
                                  <a:pt x="0" y="2570988"/>
                                </a:moveTo>
                                <a:lnTo>
                                  <a:pt x="5967984" y="2570988"/>
                                </a:lnTo>
                                <a:lnTo>
                                  <a:pt x="59679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70988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4477" y="2654045"/>
                            <a:ext cx="601218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2180" h="500380">
                                <a:moveTo>
                                  <a:pt x="0" y="83312"/>
                                </a:moveTo>
                                <a:lnTo>
                                  <a:pt x="6547" y="50899"/>
                                </a:lnTo>
                                <a:lnTo>
                                  <a:pt x="24401" y="24415"/>
                                </a:lnTo>
                                <a:lnTo>
                                  <a:pt x="50883" y="6552"/>
                                </a:lnTo>
                                <a:lnTo>
                                  <a:pt x="83312" y="0"/>
                                </a:lnTo>
                                <a:lnTo>
                                  <a:pt x="5928868" y="0"/>
                                </a:lnTo>
                                <a:lnTo>
                                  <a:pt x="5961280" y="6552"/>
                                </a:lnTo>
                                <a:lnTo>
                                  <a:pt x="5987764" y="24415"/>
                                </a:lnTo>
                                <a:lnTo>
                                  <a:pt x="6005627" y="50899"/>
                                </a:lnTo>
                                <a:lnTo>
                                  <a:pt x="6012180" y="83312"/>
                                </a:lnTo>
                                <a:lnTo>
                                  <a:pt x="6012180" y="416560"/>
                                </a:lnTo>
                                <a:lnTo>
                                  <a:pt x="6005627" y="448972"/>
                                </a:lnTo>
                                <a:lnTo>
                                  <a:pt x="5987764" y="475456"/>
                                </a:lnTo>
                                <a:lnTo>
                                  <a:pt x="5961280" y="493319"/>
                                </a:lnTo>
                                <a:lnTo>
                                  <a:pt x="5928868" y="499872"/>
                                </a:lnTo>
                                <a:lnTo>
                                  <a:pt x="83312" y="499872"/>
                                </a:lnTo>
                                <a:lnTo>
                                  <a:pt x="50883" y="493319"/>
                                </a:lnTo>
                                <a:lnTo>
                                  <a:pt x="24401" y="475456"/>
                                </a:lnTo>
                                <a:lnTo>
                                  <a:pt x="6547" y="448972"/>
                                </a:lnTo>
                                <a:lnTo>
                                  <a:pt x="0" y="416560"/>
                                </a:lnTo>
                                <a:lnTo>
                                  <a:pt x="0" y="83312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220" y="2709724"/>
                            <a:ext cx="79413" cy="3671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Graphic 202"/>
                        <wps:cNvSpPr/>
                        <wps:spPr>
                          <a:xfrm>
                            <a:off x="1081277" y="1075182"/>
                            <a:ext cx="3159760" cy="1473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9760" h="1473835">
                                <a:moveTo>
                                  <a:pt x="0" y="71374"/>
                                </a:moveTo>
                                <a:lnTo>
                                  <a:pt x="5615" y="43612"/>
                                </a:lnTo>
                                <a:lnTo>
                                  <a:pt x="20923" y="20923"/>
                                </a:lnTo>
                                <a:lnTo>
                                  <a:pt x="43612" y="5615"/>
                                </a:lnTo>
                                <a:lnTo>
                                  <a:pt x="71374" y="0"/>
                                </a:lnTo>
                                <a:lnTo>
                                  <a:pt x="2568194" y="0"/>
                                </a:lnTo>
                                <a:lnTo>
                                  <a:pt x="2595955" y="5615"/>
                                </a:lnTo>
                                <a:lnTo>
                                  <a:pt x="2618644" y="20923"/>
                                </a:lnTo>
                                <a:lnTo>
                                  <a:pt x="2633952" y="43612"/>
                                </a:lnTo>
                                <a:lnTo>
                                  <a:pt x="2639568" y="71374"/>
                                </a:lnTo>
                                <a:lnTo>
                                  <a:pt x="2639568" y="356870"/>
                                </a:lnTo>
                                <a:lnTo>
                                  <a:pt x="2633952" y="384631"/>
                                </a:lnTo>
                                <a:lnTo>
                                  <a:pt x="2618644" y="407320"/>
                                </a:lnTo>
                                <a:lnTo>
                                  <a:pt x="2595955" y="422628"/>
                                </a:lnTo>
                                <a:lnTo>
                                  <a:pt x="2568194" y="428244"/>
                                </a:lnTo>
                                <a:lnTo>
                                  <a:pt x="71374" y="428244"/>
                                </a:lnTo>
                                <a:lnTo>
                                  <a:pt x="43612" y="422628"/>
                                </a:lnTo>
                                <a:lnTo>
                                  <a:pt x="20923" y="407320"/>
                                </a:lnTo>
                                <a:lnTo>
                                  <a:pt x="5615" y="384631"/>
                                </a:lnTo>
                                <a:lnTo>
                                  <a:pt x="0" y="356870"/>
                                </a:lnTo>
                                <a:lnTo>
                                  <a:pt x="0" y="71374"/>
                                </a:lnTo>
                                <a:close/>
                              </a:path>
                              <a:path w="3159760" h="1473835">
                                <a:moveTo>
                                  <a:pt x="0" y="603250"/>
                                </a:moveTo>
                                <a:lnTo>
                                  <a:pt x="5615" y="575488"/>
                                </a:lnTo>
                                <a:lnTo>
                                  <a:pt x="20923" y="552799"/>
                                </a:lnTo>
                                <a:lnTo>
                                  <a:pt x="43612" y="537491"/>
                                </a:lnTo>
                                <a:lnTo>
                                  <a:pt x="71374" y="531876"/>
                                </a:lnTo>
                                <a:lnTo>
                                  <a:pt x="3087878" y="531876"/>
                                </a:lnTo>
                                <a:lnTo>
                                  <a:pt x="3115639" y="537491"/>
                                </a:lnTo>
                                <a:lnTo>
                                  <a:pt x="3138328" y="552799"/>
                                </a:lnTo>
                                <a:lnTo>
                                  <a:pt x="3153636" y="575488"/>
                                </a:lnTo>
                                <a:lnTo>
                                  <a:pt x="3159252" y="603250"/>
                                </a:lnTo>
                                <a:lnTo>
                                  <a:pt x="3159252" y="888746"/>
                                </a:lnTo>
                                <a:lnTo>
                                  <a:pt x="3153636" y="916507"/>
                                </a:lnTo>
                                <a:lnTo>
                                  <a:pt x="3138328" y="939196"/>
                                </a:lnTo>
                                <a:lnTo>
                                  <a:pt x="3115639" y="954504"/>
                                </a:lnTo>
                                <a:lnTo>
                                  <a:pt x="3087878" y="960120"/>
                                </a:lnTo>
                                <a:lnTo>
                                  <a:pt x="71374" y="960120"/>
                                </a:lnTo>
                                <a:lnTo>
                                  <a:pt x="43612" y="954504"/>
                                </a:lnTo>
                                <a:lnTo>
                                  <a:pt x="20923" y="939196"/>
                                </a:lnTo>
                                <a:lnTo>
                                  <a:pt x="5615" y="916507"/>
                                </a:lnTo>
                                <a:lnTo>
                                  <a:pt x="0" y="888746"/>
                                </a:lnTo>
                                <a:lnTo>
                                  <a:pt x="0" y="603250"/>
                                </a:lnTo>
                                <a:close/>
                              </a:path>
                              <a:path w="3159760" h="1473835">
                                <a:moveTo>
                                  <a:pt x="0" y="1116838"/>
                                </a:moveTo>
                                <a:lnTo>
                                  <a:pt x="5615" y="1089076"/>
                                </a:lnTo>
                                <a:lnTo>
                                  <a:pt x="20923" y="1066387"/>
                                </a:lnTo>
                                <a:lnTo>
                                  <a:pt x="43612" y="1051079"/>
                                </a:lnTo>
                                <a:lnTo>
                                  <a:pt x="71374" y="1045463"/>
                                </a:lnTo>
                                <a:lnTo>
                                  <a:pt x="2716022" y="1045463"/>
                                </a:lnTo>
                                <a:lnTo>
                                  <a:pt x="2743783" y="1051079"/>
                                </a:lnTo>
                                <a:lnTo>
                                  <a:pt x="2766472" y="1066387"/>
                                </a:lnTo>
                                <a:lnTo>
                                  <a:pt x="2781780" y="1089076"/>
                                </a:lnTo>
                                <a:lnTo>
                                  <a:pt x="2787396" y="1116838"/>
                                </a:lnTo>
                                <a:lnTo>
                                  <a:pt x="2787396" y="1402334"/>
                                </a:lnTo>
                                <a:lnTo>
                                  <a:pt x="2781780" y="1430095"/>
                                </a:lnTo>
                                <a:lnTo>
                                  <a:pt x="2766472" y="1452784"/>
                                </a:lnTo>
                                <a:lnTo>
                                  <a:pt x="2743783" y="1468092"/>
                                </a:lnTo>
                                <a:lnTo>
                                  <a:pt x="2716022" y="1473708"/>
                                </a:lnTo>
                                <a:lnTo>
                                  <a:pt x="71374" y="1473708"/>
                                </a:lnTo>
                                <a:lnTo>
                                  <a:pt x="43612" y="1468092"/>
                                </a:lnTo>
                                <a:lnTo>
                                  <a:pt x="20923" y="1452784"/>
                                </a:lnTo>
                                <a:lnTo>
                                  <a:pt x="5615" y="1430095"/>
                                </a:lnTo>
                                <a:lnTo>
                                  <a:pt x="0" y="1402334"/>
                                </a:lnTo>
                                <a:lnTo>
                                  <a:pt x="0" y="1116838"/>
                                </a:lnTo>
                                <a:close/>
                              </a:path>
                            </a:pathLst>
                          </a:custGeom>
                          <a:ln w="28956">
                            <a:solidFill>
                              <a:srgbClr val="ED8E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Textbox 203"/>
                        <wps:cNvSpPr txBox="1"/>
                        <wps:spPr>
                          <a:xfrm>
                            <a:off x="0" y="0"/>
                            <a:ext cx="6160135" cy="3168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/>
                            <w:p w:rsidR="002268C7" w:rsidRDefault="002268C7" w:rsidP="006A2D79">
                              <w:pPr>
                                <w:spacing w:before="137"/>
                              </w:pPr>
                            </w:p>
                            <w:p w:rsidR="002268C7" w:rsidRDefault="002268C7" w:rsidP="006A2D79">
                              <w:pPr>
                                <w:spacing w:line="259" w:lineRule="auto"/>
                                <w:ind w:left="662" w:right="389"/>
                              </w:pPr>
                              <w:r>
                                <w:t>Если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в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полученном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по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запросу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t>списке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есть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фирменные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материалы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t>КонсультантПлюс</w:t>
                              </w:r>
                              <w:proofErr w:type="spellEnd"/>
                              <w:r>
                                <w:t>, то начинать изучение вопроса  рекомендуем именно с них!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7" o:spid="_x0000_s1080" style="position:absolute;margin-left:72.95pt;margin-top:7.15pt;width:485.05pt;height:249.5pt;z-index:-251610112;mso-wrap-distance-left:0;mso-wrap-distance-right:0;mso-position-horizontal-relative:page;mso-position-vertical-relative:text" coordsize="61601,3168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">
                <v:shape id="Image 198" o:spid="_x0000_s1081" type="#_x0000_t75" style="position:absolute;left:2190;top:1010;width:59120;height:23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w4PzFAAAA3AAAAA8AAABkcnMvZG93bnJldi54bWxEj81uwkAMhO+VeIeVkbiVDajiJ2VBFAlU&#10;VVyAPoCVNUnarDdklyR9+/qAxM3WjGc+rza9q1RLTSg9G5iME1DEmbcl5wa+L/vXBagQkS1WnsnA&#10;HwXYrAcvK0yt7/hE7TnmSkI4pGigiLFOtQ5ZQQ7D2NfEol194zDK2uTaNthJuKv0NElm2mHJ0lBg&#10;TbuCst/z3Rn4ms+6+HY4dku3v923u49rO/1pjRkN++07qEh9fJof159W8JdCK8/IBHr9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MOD8xQAAANwAAAAPAAAAAAAAAAAAAAAA&#10;AJ8CAABkcnMvZG93bnJldi54bWxQSwUGAAAAAAQABAD3AAAAkQMAAAAA&#10;">
                  <v:imagedata r:id="rId137" o:title=""/>
                </v:shape>
                <v:shape id="Graphic 199" o:spid="_x0000_s1082" style="position:absolute;left:1775;top:144;width:59684;height:25711;visibility:visible;mso-wrap-style:square;v-text-anchor:top" coordsize="5968365,2571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PrR8MA&#10;AADcAAAADwAAAGRycy9kb3ducmV2LnhtbERPTYvCMBC9L+x/CLPgZVnT3YNoNYpbt+BFRF3E49CM&#10;bTGZlCZq/fdGELzN433OZNZZIy7U+tqxgu9+AoK4cLrmUsH/Lv8agvABWaNxTApu5GE2fX+bYKrd&#10;lTd02YZSxBD2KSqoQmhSKX1RkUXfdw1x5I6utRgibEupW7zGcGvkT5IMpMWaY0OFDWUVFaft2SrI&#10;bqsmzw9yvcx+P/fmL++0WWyU6n108zGIQF14iZ/upY7zRyN4PBMvkN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9PrR8MAAADcAAAADwAAAAAAAAAAAAAAAACYAgAAZHJzL2Rv&#10;d25yZXYueG1sUEsFBgAAAAAEAAQA9QAAAIgDAAAAAA==&#10;" path="m,2570988r5967984,l5967984,,,,,2570988xe" filled="f" strokecolor="#f90" strokeweight="2.28pt">
                  <v:path arrowok="t"/>
                </v:shape>
                <v:shape id="Graphic 200" o:spid="_x0000_s1083" style="position:absolute;left:144;top:26540;width:60122;height:5004;visibility:visible;mso-wrap-style:square;v-text-anchor:top" coordsize="6012180,5003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vgv8EA&#10;AADcAAAADwAAAGRycy9kb3ducmV2LnhtbESPQYvCMBSE7wv+h/AEb2tacUWrUUQo7ElYFfH4aJ5t&#10;tXkpSVbrvzeC4HGYmW+YxaozjbiR87VlBekwAUFcWF1zqeCwz7+nIHxA1thYJgUP8rBa9r4WmGl7&#10;5z+67UIpIoR9hgqqENpMSl9UZNAPbUscvbN1BkOUrpTa4T3CTSNHSTKRBmuOCxW2tKmouO7+jYL6&#10;Z7s55yd52R6dKUdmko9naarUoN+t5yACdeETfrd/tYJIhNeZeAT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74L/BAAAA3AAAAA8AAAAAAAAAAAAAAAAAmAIAAGRycy9kb3du&#10;cmV2LnhtbFBLBQYAAAAABAAEAPUAAACGAwAAAAA=&#10;" path="m,83312l6547,50899,24401,24415,50883,6552,83312,,5928868,r32412,6552l5987764,24415r17863,26484l6012180,83312r,333248l6005627,448972r-17863,26484l5961280,493319r-32412,6553l83312,499872,50883,493319,24401,475456,6547,448972,,416560,,83312xe" filled="f" strokecolor="red" strokeweight="2.28pt">
                  <v:path arrowok="t"/>
                </v:shape>
                <v:shape id="Image 201" o:spid="_x0000_s1084" type="#_x0000_t75" style="position:absolute;left:1872;top:27097;width:794;height:36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pEMrFAAAA3AAAAA8AAABkcnMvZG93bnJldi54bWxEj9FqAjEURN+F/kO4gi9FE20puhqlFKVF&#10;8KGrH3B3c91d3NwsSarr3zeFgo/DzJxhVpvetuJKPjSONUwnCgRx6UzDlYbTcTeegwgR2WDrmDTc&#10;KcBm/TRYYWbcjb/pmsdKJAiHDDXUMXaZlKGsyWKYuI44eWfnLcYkfSWNx1uC21bOlHqTFhtOCzV2&#10;9FFTecl/rIbt/uVQHOdeuUWxz1+fP4sTy0Lr0bB/X4KI1MdH+L/9ZTTM1BT+zqQjI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aRDKxQAAANwAAAAPAAAAAAAAAAAAAAAA&#10;AJ8CAABkcnMvZG93bnJldi54bWxQSwUGAAAAAAQABAD3AAAAkQMAAAAA&#10;">
                  <v:imagedata r:id="rId138" o:title=""/>
                </v:shape>
                <v:shape id="Graphic 202" o:spid="_x0000_s1085" style="position:absolute;left:10812;top:10751;width:31598;height:14739;visibility:visible;mso-wrap-style:square;v-text-anchor:top" coordsize="3159760,14738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Lhw8MA&#10;AADcAAAADwAAAGRycy9kb3ducmV2LnhtbESPwWrDMBBE74H+g9hCbrFUH0pwo4SkUEjIpXFDzou1&#10;tUSslbHU2M3XV4VCj8PMvGFWm8l34kZDdIE1PBUKBHETjONWw/njbbEEEROywS4wafimCJv1w2yF&#10;lQkjn+hWp1ZkCMcKNdiU+krK2FjyGIvQE2fvMwweU5ZDK82AY4b7TpZKPUuPjvOCxZ5eLTXX+str&#10;oN14316cfF82tj5c3OnoWR21nj9O2xcQiab0H/5r742GUpXweyYfAb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lLhw8MAAADcAAAADwAAAAAAAAAAAAAAAACYAgAAZHJzL2Rv&#10;d25yZXYueG1sUEsFBgAAAAAEAAQA9QAAAIgDAAAAAA==&#10;" path="m,71374l5615,43612,20923,20923,43612,5615,71374,,2568194,r27761,5615l2618644,20923r15308,22689l2639568,71374r,285496l2633952,384631r-15308,22689l2595955,422628r-27761,5616l71374,428244,43612,422628,20923,407320,5615,384631,,356870,,71374xem,603250l5615,575488,20923,552799,43612,537491r27762,-5615l3087878,531876r27761,5615l3138328,552799r15308,22689l3159252,603250r,285496l3153636,916507r-15308,22689l3115639,954504r-27761,5616l71374,960120,43612,954504,20923,939196,5615,916507,,888746,,603250xem,1116838r5615,-27762l20923,1066387r22689,-15308l71374,1045463r2644648,l2743783,1051079r22689,15308l2781780,1089076r5616,27762l2787396,1402334r-5616,27761l2766472,1452784r-22689,15308l2716022,1473708r-2644648,l43612,1468092,20923,1452784,5615,1430095,,1402334,,1116838xe" filled="f" strokecolor="#ed8e00" strokeweight="2.28pt">
                  <v:path arrowok="t"/>
                </v:shape>
                <v:shape id="Textbox 203" o:spid="_x0000_s1086" type="#_x0000_t202" style="position:absolute;width:61601;height:316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mu5M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RM1h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Ka7kxQAAANwAAAAPAAAAAAAAAAAAAAAAAJgCAABkcnMv&#10;ZG93bnJldi54bWxQSwUGAAAAAAQABAD1AAAAigMAAAAA&#10;" filled="f" stroked="f">
                  <v:textbox inset="0,0,0,0">
                    <w:txbxContent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/>
                      <w:p w:rsidR="00D4248D" w:rsidRDefault="00D4248D" w:rsidP="006A2D79">
                        <w:pPr>
                          <w:spacing w:before="137"/>
                        </w:pPr>
                      </w:p>
                      <w:p w:rsidR="00D4248D" w:rsidRDefault="00D4248D" w:rsidP="006A2D79">
                        <w:pPr>
                          <w:spacing w:line="259" w:lineRule="auto"/>
                          <w:ind w:left="662" w:right="389"/>
                        </w:pPr>
                        <w:r>
                          <w:t>Если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в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полученном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по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запросу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t>списке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есть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фирменные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материалы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proofErr w:type="spellStart"/>
                        <w:r>
                          <w:t>КонсультантПлюс</w:t>
                        </w:r>
                        <w:proofErr w:type="spellEnd"/>
                        <w:r>
                          <w:t>, то начинать изучение вопроса  рекомендуем именно с них!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6A2D79" w:rsidRDefault="006A2D79" w:rsidP="006A2D79">
      <w:pPr>
        <w:pStyle w:val="1"/>
        <w:spacing w:before="5"/>
        <w:rPr>
          <w:sz w:val="24"/>
          <w:szCs w:val="24"/>
        </w:rPr>
      </w:pPr>
    </w:p>
    <w:p w:rsidR="006A2D79" w:rsidRPr="00DF7724" w:rsidRDefault="006A2D79" w:rsidP="006A2D79">
      <w:pPr>
        <w:pStyle w:val="1"/>
        <w:spacing w:before="5"/>
        <w:rPr>
          <w:sz w:val="24"/>
          <w:szCs w:val="24"/>
        </w:rPr>
      </w:pPr>
      <w:bookmarkStart w:id="118" w:name="_Toc197958838"/>
      <w:r w:rsidRPr="00DF7724">
        <w:rPr>
          <w:sz w:val="24"/>
          <w:szCs w:val="24"/>
        </w:rPr>
        <w:t>Найти</w:t>
      </w:r>
      <w:r w:rsidRPr="00DF7724">
        <w:rPr>
          <w:spacing w:val="-4"/>
          <w:sz w:val="24"/>
          <w:szCs w:val="24"/>
        </w:rPr>
        <w:t xml:space="preserve"> 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Г</w:t>
      </w:r>
      <w:r w:rsidRPr="00DF7724">
        <w:rPr>
          <w:sz w:val="24"/>
          <w:szCs w:val="24"/>
        </w:rPr>
        <w:t>отовые</w:t>
      </w:r>
      <w:r w:rsidRPr="00DF7724">
        <w:rPr>
          <w:spacing w:val="-5"/>
          <w:sz w:val="24"/>
          <w:szCs w:val="24"/>
        </w:rPr>
        <w:t xml:space="preserve"> </w:t>
      </w:r>
      <w:r w:rsidRPr="00DF7724">
        <w:rPr>
          <w:sz w:val="24"/>
          <w:szCs w:val="24"/>
        </w:rPr>
        <w:t>решения</w:t>
      </w:r>
      <w:r w:rsidRPr="00DF7724">
        <w:rPr>
          <w:spacing w:val="-3"/>
          <w:sz w:val="24"/>
          <w:szCs w:val="24"/>
        </w:rPr>
        <w:t xml:space="preserve"> </w:t>
      </w:r>
      <w:r w:rsidRPr="00DF7724">
        <w:rPr>
          <w:sz w:val="24"/>
          <w:szCs w:val="24"/>
        </w:rPr>
        <w:t>можно</w:t>
      </w:r>
      <w:r w:rsidRPr="00DF7724">
        <w:rPr>
          <w:spacing w:val="-1"/>
          <w:sz w:val="24"/>
          <w:szCs w:val="24"/>
        </w:rPr>
        <w:t xml:space="preserve"> </w:t>
      </w:r>
      <w:proofErr w:type="gramStart"/>
      <w:r w:rsidRPr="00DF7724">
        <w:rPr>
          <w:spacing w:val="-2"/>
          <w:sz w:val="24"/>
          <w:szCs w:val="24"/>
        </w:rPr>
        <w:t>через</w:t>
      </w:r>
      <w:proofErr w:type="gramEnd"/>
      <w:r w:rsidRPr="00DF7724">
        <w:rPr>
          <w:spacing w:val="-2"/>
          <w:sz w:val="24"/>
          <w:szCs w:val="24"/>
        </w:rPr>
        <w:t>:</w:t>
      </w:r>
      <w:bookmarkEnd w:id="118"/>
    </w:p>
    <w:p w:rsidR="006A2D79" w:rsidRPr="00DF7724" w:rsidRDefault="006A2D79" w:rsidP="006A2D79">
      <w:pPr>
        <w:pStyle w:val="af8"/>
        <w:widowControl w:val="0"/>
        <w:numPr>
          <w:ilvl w:val="1"/>
          <w:numId w:val="45"/>
        </w:numPr>
        <w:tabs>
          <w:tab w:val="left" w:pos="1996"/>
        </w:tabs>
        <w:autoSpaceDE w:val="0"/>
        <w:autoSpaceDN w:val="0"/>
        <w:spacing w:before="14" w:after="0" w:line="240" w:lineRule="auto"/>
        <w:ind w:left="1996" w:hanging="359"/>
        <w:rPr>
          <w:rFonts w:ascii="Times New Roman" w:hAnsi="Times New Roman" w:cs="Times New Roman"/>
          <w:sz w:val="24"/>
        </w:rPr>
      </w:pPr>
      <w:r w:rsidRPr="00DF7724">
        <w:rPr>
          <w:rFonts w:ascii="Times New Roman" w:hAnsi="Times New Roman" w:cs="Times New Roman"/>
          <w:sz w:val="24"/>
        </w:rPr>
        <w:t>Быстрый</w:t>
      </w:r>
      <w:r w:rsidRPr="00DF7724">
        <w:rPr>
          <w:rFonts w:ascii="Times New Roman" w:hAnsi="Times New Roman" w:cs="Times New Roman"/>
          <w:spacing w:val="-8"/>
          <w:sz w:val="24"/>
        </w:rPr>
        <w:t xml:space="preserve"> </w:t>
      </w:r>
      <w:r w:rsidRPr="00DF7724">
        <w:rPr>
          <w:rFonts w:ascii="Times New Roman" w:hAnsi="Times New Roman" w:cs="Times New Roman"/>
          <w:spacing w:val="-4"/>
          <w:sz w:val="24"/>
        </w:rPr>
        <w:t>поиск</w:t>
      </w:r>
    </w:p>
    <w:p w:rsidR="006A2D79" w:rsidRPr="00DF7724" w:rsidRDefault="006A2D79" w:rsidP="006A2D79">
      <w:pPr>
        <w:pStyle w:val="af8"/>
        <w:widowControl w:val="0"/>
        <w:numPr>
          <w:ilvl w:val="1"/>
          <w:numId w:val="45"/>
        </w:numPr>
        <w:tabs>
          <w:tab w:val="left" w:pos="1996"/>
        </w:tabs>
        <w:autoSpaceDE w:val="0"/>
        <w:autoSpaceDN w:val="0"/>
        <w:spacing w:after="0" w:line="302" w:lineRule="exact"/>
        <w:ind w:left="1996" w:hanging="359"/>
        <w:rPr>
          <w:rFonts w:ascii="Times New Roman" w:hAnsi="Times New Roman" w:cs="Times New Roman"/>
          <w:position w:val="-9"/>
          <w:sz w:val="24"/>
        </w:rPr>
      </w:pPr>
      <w:r w:rsidRPr="00DF7724">
        <w:rPr>
          <w:rFonts w:ascii="Times New Roman" w:hAnsi="Times New Roman" w:cs="Times New Roman"/>
          <w:noProof/>
          <w:position w:val="-9"/>
          <w:sz w:val="24"/>
          <w:lang w:eastAsia="ru-RU"/>
        </w:rPr>
        <mc:AlternateContent>
          <mc:Choice Requires="wpg">
            <w:drawing>
              <wp:anchor distT="0" distB="0" distL="0" distR="0" simplePos="0" relativeHeight="251707392" behindDoc="0" locked="0" layoutInCell="1" allowOverlap="1" wp14:anchorId="67509E38" wp14:editId="1AD2C740">
                <wp:simplePos x="0" y="0"/>
                <wp:positionH relativeFrom="page">
                  <wp:posOffset>4332605</wp:posOffset>
                </wp:positionH>
                <wp:positionV relativeFrom="paragraph">
                  <wp:posOffset>122809</wp:posOffset>
                </wp:positionV>
                <wp:extent cx="2494915" cy="408940"/>
                <wp:effectExtent l="0" t="0" r="19685" b="1016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94915" cy="408940"/>
                          <a:chOff x="0" y="0"/>
                          <a:chExt cx="2494915" cy="408940"/>
                        </a:xfrm>
                      </wpg:grpSpPr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9144"/>
                            <a:ext cx="2476500" cy="390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Graphic 206"/>
                        <wps:cNvSpPr/>
                        <wps:spPr>
                          <a:xfrm>
                            <a:off x="4572" y="4572"/>
                            <a:ext cx="2486025" cy="399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6025" h="399415">
                                <a:moveTo>
                                  <a:pt x="0" y="399288"/>
                                </a:moveTo>
                                <a:lnTo>
                                  <a:pt x="2485644" y="399288"/>
                                </a:lnTo>
                                <a:lnTo>
                                  <a:pt x="24856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9288"/>
                                </a:lnTo>
                                <a:close/>
                              </a:path>
                            </a:pathLst>
                          </a:custGeom>
                          <a:ln w="9144">
                            <a:solidFill>
                              <a:srgbClr val="F39D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04" o:spid="_x0000_s1026" style="position:absolute;margin-left:341.15pt;margin-top:9.65pt;width:196.45pt;height:32.2pt;z-index:251707392;mso-wrap-distance-left:0;mso-wrap-distance-right:0;mso-position-horizontal-relative:page" coordsize="24949,4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">
                <v:shape id="Image 205" o:spid="_x0000_s1027" type="#_x0000_t75" style="position:absolute;left:91;top:91;width:24765;height:39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ZqwLFAAAA3AAAAA8AAABkcnMvZG93bnJldi54bWxEj0FrwkAUhO8F/8PyBC9FN4otEl0lCoqF&#10;Xmq8eHtkn0kw+zbsrhr99W6h0OMwM98wi1VnGnEj52vLCsajBARxYXXNpYJjvh3OQPiArLGxTAoe&#10;5GG17L0tMNX2zj90O4RSRAj7FBVUIbSplL6oyKAf2ZY4emfrDIYoXSm1w3uEm0ZOkuRTGqw5LlTY&#10;0qai4nK4GgX2kptT9r2Wm6Z+5l/Z+27q8p1Sg36XzUEE6sJ/+K+91womyQf8nolHQC5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2asCxQAAANwAAAAPAAAAAAAAAAAAAAAA&#10;AJ8CAABkcnMvZG93bnJldi54bWxQSwUGAAAAAAQABAD3AAAAkQMAAAAA&#10;">
                  <v:imagedata r:id="rId140" o:title=""/>
                </v:shape>
                <v:shape id="Graphic 206" o:spid="_x0000_s1028" style="position:absolute;left:45;top:45;width:24860;height:3994;visibility:visible;mso-wrap-style:square;v-text-anchor:top" coordsize="2486025,399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kUhsUA&#10;AADcAAAADwAAAGRycy9kb3ducmV2LnhtbESPT2vCQBTE7wW/w/KE3pqNgYYaXUVEQXoppsX2+Mg+&#10;k7TZtyG75s+3dwuFHoeZ+Q2z3o6mET11rrasYBHFIIgLq2suFXy8H59eQDiPrLGxTAomcrDdzB7W&#10;mGk78Jn63JciQNhlqKDyvs2kdEVFBl1kW+LgXW1n0AfZlVJ3OAS4aWQSx6k0WHNYqLClfUXFT34z&#10;Cm7N6dmm9vj1WU/Lt9fvxLhDcVHqcT7uViA8jf4//Nc+aQVJnMLvmXAE5O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RSGxQAAANwAAAAPAAAAAAAAAAAAAAAAAJgCAABkcnMv&#10;ZG93bnJldi54bWxQSwUGAAAAAAQABAD1AAAAigMAAAAA&#10;" path="m,399288r2485644,l2485644,,,,,399288xe" filled="f" strokecolor="#f39d2b" strokeweight=".72pt">
                  <v:path arrowok="t"/>
                </v:shape>
                <w10:wrap anchorx="page"/>
              </v:group>
            </w:pict>
          </mc:Fallback>
        </mc:AlternateContent>
      </w:r>
      <w:r w:rsidRPr="00DF7724">
        <w:rPr>
          <w:rFonts w:ascii="Times New Roman" w:hAnsi="Times New Roman" w:cs="Times New Roman"/>
          <w:sz w:val="24"/>
        </w:rPr>
        <w:t xml:space="preserve">Символ </w:t>
      </w:r>
      <w:r w:rsidRPr="00DF7724">
        <w:rPr>
          <w:rFonts w:ascii="Times New Roman" w:hAnsi="Times New Roman" w:cs="Times New Roman"/>
          <w:noProof/>
          <w:spacing w:val="28"/>
          <w:position w:val="-9"/>
          <w:sz w:val="24"/>
          <w:lang w:eastAsia="ru-RU"/>
        </w:rPr>
        <w:drawing>
          <wp:inline distT="0" distB="0" distL="0" distR="0" wp14:anchorId="2332B439" wp14:editId="6B38BD9B">
            <wp:extent cx="269875" cy="194310"/>
            <wp:effectExtent l="0" t="0" r="0" b="0"/>
            <wp:docPr id="207" name="Image 2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19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Pr="00DF7724" w:rsidRDefault="006A2D79" w:rsidP="006A2D79">
      <w:pPr>
        <w:pStyle w:val="af8"/>
        <w:widowControl w:val="0"/>
        <w:numPr>
          <w:ilvl w:val="1"/>
          <w:numId w:val="45"/>
        </w:numPr>
        <w:tabs>
          <w:tab w:val="left" w:pos="1996"/>
        </w:tabs>
        <w:autoSpaceDE w:val="0"/>
        <w:autoSpaceDN w:val="0"/>
        <w:spacing w:after="0" w:line="250" w:lineRule="exact"/>
        <w:ind w:left="1996" w:hanging="359"/>
        <w:rPr>
          <w:rFonts w:ascii="Times New Roman" w:hAnsi="Times New Roman" w:cs="Times New Roman"/>
          <w:sz w:val="24"/>
        </w:rPr>
      </w:pPr>
      <w:r w:rsidRPr="00DF7724">
        <w:rPr>
          <w:rFonts w:ascii="Times New Roman" w:hAnsi="Times New Roman" w:cs="Times New Roman"/>
          <w:sz w:val="24"/>
        </w:rPr>
        <w:t>Примечания</w:t>
      </w:r>
      <w:r w:rsidRPr="00DF7724">
        <w:rPr>
          <w:rFonts w:ascii="Times New Roman" w:hAnsi="Times New Roman" w:cs="Times New Roman"/>
          <w:spacing w:val="-4"/>
          <w:sz w:val="24"/>
        </w:rPr>
        <w:t xml:space="preserve"> </w:t>
      </w:r>
      <w:r w:rsidRPr="00DF7724">
        <w:rPr>
          <w:rFonts w:ascii="Times New Roman" w:hAnsi="Times New Roman" w:cs="Times New Roman"/>
          <w:sz w:val="24"/>
        </w:rPr>
        <w:t>на</w:t>
      </w:r>
      <w:r w:rsidRPr="00DF7724">
        <w:rPr>
          <w:rFonts w:ascii="Times New Roman" w:hAnsi="Times New Roman" w:cs="Times New Roman"/>
          <w:spacing w:val="-3"/>
          <w:sz w:val="24"/>
        </w:rPr>
        <w:t xml:space="preserve"> </w:t>
      </w:r>
      <w:r w:rsidRPr="00DF7724">
        <w:rPr>
          <w:rFonts w:ascii="Times New Roman" w:hAnsi="Times New Roman" w:cs="Times New Roman"/>
          <w:sz w:val="24"/>
        </w:rPr>
        <w:t>правой</w:t>
      </w:r>
      <w:r w:rsidRPr="00DF7724">
        <w:rPr>
          <w:rFonts w:ascii="Times New Roman" w:hAnsi="Times New Roman" w:cs="Times New Roman"/>
          <w:spacing w:val="-3"/>
          <w:sz w:val="24"/>
        </w:rPr>
        <w:t xml:space="preserve"> </w:t>
      </w:r>
      <w:r w:rsidRPr="00DF7724">
        <w:rPr>
          <w:rFonts w:ascii="Times New Roman" w:hAnsi="Times New Roman" w:cs="Times New Roman"/>
          <w:spacing w:val="-2"/>
          <w:sz w:val="24"/>
        </w:rPr>
        <w:t>панели</w:t>
      </w:r>
    </w:p>
    <w:p w:rsidR="006A2D79" w:rsidRDefault="006A2D79" w:rsidP="006A2D79">
      <w:pPr>
        <w:pStyle w:val="1"/>
        <w:spacing w:before="87"/>
        <w:rPr>
          <w:sz w:val="24"/>
          <w:szCs w:val="24"/>
          <w:u w:val="single"/>
        </w:rPr>
      </w:pPr>
    </w:p>
    <w:p w:rsidR="006A2D79" w:rsidRPr="00DF7724" w:rsidRDefault="006A2D79" w:rsidP="006A2D79">
      <w:pPr>
        <w:pStyle w:val="1"/>
        <w:spacing w:before="87"/>
        <w:rPr>
          <w:sz w:val="24"/>
          <w:szCs w:val="24"/>
          <w:u w:val="single"/>
        </w:rPr>
      </w:pPr>
      <w:bookmarkStart w:id="119" w:name="_Toc197958839"/>
      <w:r w:rsidRPr="00DF7724">
        <w:rPr>
          <w:sz w:val="24"/>
          <w:szCs w:val="24"/>
          <w:u w:val="single"/>
        </w:rPr>
        <w:t>Для</w:t>
      </w:r>
      <w:r w:rsidRPr="00DF7724">
        <w:rPr>
          <w:spacing w:val="-4"/>
          <w:sz w:val="24"/>
          <w:szCs w:val="24"/>
          <w:u w:val="single"/>
        </w:rPr>
        <w:t xml:space="preserve"> </w:t>
      </w:r>
      <w:r w:rsidRPr="00DF7724">
        <w:rPr>
          <w:sz w:val="24"/>
          <w:szCs w:val="24"/>
          <w:u w:val="single"/>
        </w:rPr>
        <w:t>самостоятельной</w:t>
      </w:r>
      <w:r w:rsidRPr="00DF7724">
        <w:rPr>
          <w:spacing w:val="-5"/>
          <w:sz w:val="24"/>
          <w:szCs w:val="24"/>
          <w:u w:val="single"/>
        </w:rPr>
        <w:t xml:space="preserve"> </w:t>
      </w:r>
      <w:r w:rsidRPr="00DF7724">
        <w:rPr>
          <w:spacing w:val="-2"/>
          <w:sz w:val="24"/>
          <w:szCs w:val="24"/>
          <w:u w:val="single"/>
        </w:rPr>
        <w:t>работы:</w:t>
      </w:r>
      <w:bookmarkEnd w:id="119"/>
    </w:p>
    <w:p w:rsidR="006A2D79" w:rsidRPr="00DF7724" w:rsidRDefault="006A2D79" w:rsidP="006A2D79">
      <w:pPr>
        <w:widowControl w:val="0"/>
        <w:tabs>
          <w:tab w:val="left" w:pos="1702"/>
          <w:tab w:val="left" w:pos="1704"/>
        </w:tabs>
        <w:autoSpaceDE w:val="0"/>
        <w:autoSpaceDN w:val="0"/>
        <w:spacing w:before="178" w:line="259" w:lineRule="auto"/>
        <w:ind w:right="1097"/>
      </w:pPr>
      <w:r>
        <w:t xml:space="preserve">1) </w:t>
      </w:r>
      <w:r w:rsidRPr="00DF7724">
        <w:t>Какой</w:t>
      </w:r>
      <w:r w:rsidRPr="00DF7724">
        <w:rPr>
          <w:spacing w:val="-4"/>
        </w:rPr>
        <w:t xml:space="preserve"> </w:t>
      </w:r>
      <w:r w:rsidRPr="00DF7724">
        <w:t>материал</w:t>
      </w:r>
      <w:r w:rsidRPr="00DF7724">
        <w:rPr>
          <w:spacing w:val="-3"/>
        </w:rPr>
        <w:t xml:space="preserve"> </w:t>
      </w:r>
      <w:r w:rsidRPr="00DF7724">
        <w:t>содержит</w:t>
      </w:r>
      <w:r w:rsidRPr="00DF7724">
        <w:rPr>
          <w:spacing w:val="-4"/>
        </w:rPr>
        <w:t xml:space="preserve"> </w:t>
      </w:r>
      <w:r w:rsidRPr="00DF7724">
        <w:t>короткий</w:t>
      </w:r>
      <w:r w:rsidRPr="00DF7724">
        <w:rPr>
          <w:spacing w:val="-4"/>
        </w:rPr>
        <w:t xml:space="preserve"> </w:t>
      </w:r>
      <w:r w:rsidRPr="00DF7724">
        <w:t>актуальный</w:t>
      </w:r>
      <w:r w:rsidRPr="00DF7724">
        <w:rPr>
          <w:spacing w:val="-4"/>
        </w:rPr>
        <w:t xml:space="preserve"> </w:t>
      </w:r>
      <w:r w:rsidRPr="00DF7724">
        <w:t>ответ</w:t>
      </w:r>
      <w:r w:rsidRPr="00DF7724">
        <w:rPr>
          <w:spacing w:val="-4"/>
        </w:rPr>
        <w:t xml:space="preserve"> </w:t>
      </w:r>
      <w:r w:rsidRPr="00DF7724">
        <w:t>по</w:t>
      </w:r>
      <w:r w:rsidRPr="00DF7724">
        <w:rPr>
          <w:spacing w:val="-4"/>
        </w:rPr>
        <w:t xml:space="preserve"> </w:t>
      </w:r>
      <w:r w:rsidRPr="00DF7724">
        <w:t>вопросу</w:t>
      </w:r>
      <w:r w:rsidRPr="00DF7724">
        <w:rPr>
          <w:spacing w:val="-7"/>
        </w:rPr>
        <w:t xml:space="preserve"> </w:t>
      </w:r>
      <w:r w:rsidRPr="00DF7724">
        <w:t>«Облагается</w:t>
      </w:r>
      <w:r w:rsidRPr="00DF7724">
        <w:rPr>
          <w:spacing w:val="-4"/>
        </w:rPr>
        <w:t xml:space="preserve"> </w:t>
      </w:r>
      <w:r w:rsidRPr="00DF7724">
        <w:t>ли страховыми взносами оплата больничного листа»?</w:t>
      </w:r>
    </w:p>
    <w:p w:rsidR="006A2D79" w:rsidRPr="00DF7724" w:rsidRDefault="006A2D79" w:rsidP="006A2D79">
      <w:pPr>
        <w:widowControl w:val="0"/>
        <w:tabs>
          <w:tab w:val="left" w:pos="1702"/>
        </w:tabs>
        <w:autoSpaceDE w:val="0"/>
        <w:autoSpaceDN w:val="0"/>
        <w:spacing w:line="275" w:lineRule="exact"/>
      </w:pPr>
      <w:r>
        <w:t xml:space="preserve">2) </w:t>
      </w:r>
      <w:r w:rsidRPr="00DF7724">
        <w:t>Какие</w:t>
      </w:r>
      <w:r w:rsidRPr="00DF7724">
        <w:rPr>
          <w:spacing w:val="-4"/>
        </w:rPr>
        <w:t xml:space="preserve"> </w:t>
      </w:r>
      <w:r w:rsidRPr="00DF7724">
        <w:t>есть основания</w:t>
      </w:r>
      <w:r w:rsidRPr="00DF7724">
        <w:rPr>
          <w:spacing w:val="-2"/>
        </w:rPr>
        <w:t xml:space="preserve"> </w:t>
      </w:r>
      <w:r w:rsidRPr="00DF7724">
        <w:t>для</w:t>
      </w:r>
      <w:r w:rsidRPr="00DF7724">
        <w:rPr>
          <w:spacing w:val="-1"/>
        </w:rPr>
        <w:t xml:space="preserve"> </w:t>
      </w:r>
      <w:r w:rsidRPr="00DF7724">
        <w:t>лишения</w:t>
      </w:r>
      <w:r w:rsidRPr="00DF7724">
        <w:rPr>
          <w:spacing w:val="-5"/>
        </w:rPr>
        <w:t xml:space="preserve"> </w:t>
      </w:r>
      <w:r w:rsidRPr="00DF7724">
        <w:rPr>
          <w:spacing w:val="-2"/>
        </w:rPr>
        <w:t>премии?</w:t>
      </w:r>
    </w:p>
    <w:p w:rsidR="006A2D79" w:rsidRPr="00DF7724" w:rsidRDefault="006A2D79" w:rsidP="006A2D79">
      <w:pPr>
        <w:widowControl w:val="0"/>
        <w:tabs>
          <w:tab w:val="left" w:pos="1702"/>
          <w:tab w:val="left" w:pos="1704"/>
        </w:tabs>
        <w:autoSpaceDE w:val="0"/>
        <w:autoSpaceDN w:val="0"/>
        <w:spacing w:before="21" w:line="259" w:lineRule="auto"/>
        <w:ind w:right="793"/>
      </w:pPr>
      <w:r>
        <w:t xml:space="preserve">3) </w:t>
      </w:r>
      <w:r w:rsidRPr="00DF7724">
        <w:t>В</w:t>
      </w:r>
      <w:r w:rsidRPr="00DF7724">
        <w:rPr>
          <w:spacing w:val="-4"/>
        </w:rPr>
        <w:t xml:space="preserve"> </w:t>
      </w:r>
      <w:r w:rsidRPr="00DF7724">
        <w:t>каком</w:t>
      </w:r>
      <w:r w:rsidRPr="00DF7724">
        <w:rPr>
          <w:spacing w:val="-3"/>
        </w:rPr>
        <w:t xml:space="preserve"> </w:t>
      </w:r>
      <w:r w:rsidRPr="00DF7724">
        <w:t>материале</w:t>
      </w:r>
      <w:r w:rsidRPr="00DF7724">
        <w:rPr>
          <w:spacing w:val="-3"/>
        </w:rPr>
        <w:t xml:space="preserve"> </w:t>
      </w:r>
      <w:r w:rsidRPr="00DF7724">
        <w:t>вы</w:t>
      </w:r>
      <w:r w:rsidRPr="00DF7724">
        <w:rPr>
          <w:spacing w:val="-1"/>
        </w:rPr>
        <w:t xml:space="preserve"> </w:t>
      </w:r>
      <w:r w:rsidRPr="00DF7724">
        <w:t>нашли</w:t>
      </w:r>
      <w:r w:rsidRPr="00DF7724">
        <w:rPr>
          <w:spacing w:val="-1"/>
        </w:rPr>
        <w:t xml:space="preserve"> </w:t>
      </w:r>
      <w:r w:rsidRPr="00DF7724">
        <w:t>ответ</w:t>
      </w:r>
      <w:r w:rsidRPr="00DF7724">
        <w:rPr>
          <w:spacing w:val="-2"/>
        </w:rPr>
        <w:t xml:space="preserve"> </w:t>
      </w:r>
      <w:r w:rsidRPr="00DF7724">
        <w:t>на</w:t>
      </w:r>
      <w:r w:rsidRPr="00DF7724">
        <w:rPr>
          <w:spacing w:val="-3"/>
        </w:rPr>
        <w:t xml:space="preserve"> </w:t>
      </w:r>
      <w:r w:rsidRPr="00DF7724">
        <w:t>вопрос</w:t>
      </w:r>
      <w:r w:rsidRPr="00DF7724">
        <w:rPr>
          <w:spacing w:val="-6"/>
        </w:rPr>
        <w:t xml:space="preserve"> </w:t>
      </w:r>
      <w:r w:rsidRPr="00DF7724">
        <w:t>«Как</w:t>
      </w:r>
      <w:r w:rsidRPr="00DF7724">
        <w:rPr>
          <w:spacing w:val="-2"/>
        </w:rPr>
        <w:t xml:space="preserve"> </w:t>
      </w:r>
      <w:r w:rsidRPr="00DF7724">
        <w:t>заполнить</w:t>
      </w:r>
      <w:r w:rsidRPr="00DF7724">
        <w:rPr>
          <w:spacing w:val="-2"/>
        </w:rPr>
        <w:t xml:space="preserve"> </w:t>
      </w:r>
      <w:r w:rsidRPr="00DF7724">
        <w:t>и</w:t>
      </w:r>
      <w:r w:rsidRPr="00DF7724">
        <w:rPr>
          <w:spacing w:val="-2"/>
        </w:rPr>
        <w:t xml:space="preserve"> </w:t>
      </w:r>
      <w:r w:rsidRPr="00DF7724">
        <w:t>сдать</w:t>
      </w:r>
      <w:r w:rsidRPr="00DF7724">
        <w:rPr>
          <w:spacing w:val="-3"/>
        </w:rPr>
        <w:t xml:space="preserve"> </w:t>
      </w:r>
      <w:r w:rsidRPr="00DF7724">
        <w:t>форму</w:t>
      </w:r>
      <w:r w:rsidRPr="00DF7724">
        <w:rPr>
          <w:spacing w:val="-7"/>
        </w:rPr>
        <w:t xml:space="preserve"> </w:t>
      </w:r>
      <w:r w:rsidRPr="00DF7724">
        <w:t>расчета по страховым взносам в налоговый орган»?</w:t>
      </w:r>
    </w:p>
    <w:p w:rsidR="006A2D79" w:rsidRDefault="006A2D79" w:rsidP="006A2D79">
      <w:pPr>
        <w:pStyle w:val="1"/>
        <w:spacing w:before="165"/>
        <w:rPr>
          <w:sz w:val="24"/>
          <w:szCs w:val="24"/>
          <w:u w:val="single"/>
        </w:rPr>
      </w:pPr>
    </w:p>
    <w:p w:rsidR="006A2D79" w:rsidRDefault="006A2D79" w:rsidP="006A2D79">
      <w:pPr>
        <w:pStyle w:val="1"/>
        <w:spacing w:before="165"/>
        <w:rPr>
          <w:spacing w:val="-2"/>
          <w:sz w:val="24"/>
          <w:szCs w:val="24"/>
          <w:u w:val="single"/>
        </w:rPr>
      </w:pPr>
      <w:bookmarkStart w:id="120" w:name="_Toc197958840"/>
      <w:r w:rsidRPr="00DF7724">
        <w:rPr>
          <w:sz w:val="24"/>
          <w:szCs w:val="24"/>
          <w:u w:val="single"/>
        </w:rPr>
        <w:lastRenderedPageBreak/>
        <w:t>Для ответов</w:t>
      </w:r>
      <w:r w:rsidRPr="00DF7724">
        <w:rPr>
          <w:spacing w:val="-3"/>
          <w:sz w:val="24"/>
          <w:szCs w:val="24"/>
          <w:u w:val="single"/>
        </w:rPr>
        <w:t xml:space="preserve"> </w:t>
      </w:r>
      <w:r w:rsidRPr="00DF7724">
        <w:rPr>
          <w:sz w:val="24"/>
          <w:szCs w:val="24"/>
          <w:u w:val="single"/>
        </w:rPr>
        <w:t xml:space="preserve">и </w:t>
      </w:r>
      <w:r w:rsidRPr="00DF7724">
        <w:rPr>
          <w:spacing w:val="-2"/>
          <w:sz w:val="24"/>
          <w:szCs w:val="24"/>
          <w:u w:val="single"/>
        </w:rPr>
        <w:t>заметок:</w:t>
      </w:r>
      <w:bookmarkEnd w:id="120"/>
    </w:p>
    <w:p w:rsidR="006A2D79" w:rsidRPr="00DF7724" w:rsidRDefault="006A2D79" w:rsidP="006A2D79">
      <w:pPr>
        <w:pStyle w:val="1"/>
        <w:spacing w:before="165"/>
        <w:rPr>
          <w:b w:val="0"/>
          <w:sz w:val="24"/>
          <w:szCs w:val="24"/>
        </w:rPr>
      </w:pPr>
      <w:bookmarkStart w:id="121" w:name="_Toc197958841"/>
      <w:r w:rsidRPr="00DF7724">
        <w:rPr>
          <w:b w:val="0"/>
          <w:spacing w:val="-2"/>
          <w:sz w:val="24"/>
          <w:szCs w:val="24"/>
        </w:rPr>
        <w:t>_______________________________________________</w:t>
      </w:r>
      <w:r>
        <w:rPr>
          <w:b w:val="0"/>
          <w:spacing w:val="-2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bookmarkEnd w:id="121"/>
    </w:p>
    <w:p w:rsidR="006A2D79" w:rsidRPr="00445CB9" w:rsidRDefault="006A2D79" w:rsidP="006A2D79">
      <w:pPr>
        <w:autoSpaceDE w:val="0"/>
        <w:autoSpaceDN w:val="0"/>
        <w:adjustRightInd w:val="0"/>
        <w:ind w:firstLine="540"/>
        <w:jc w:val="both"/>
      </w:pPr>
    </w:p>
    <w:p w:rsidR="006A2D79" w:rsidRDefault="006A2D79" w:rsidP="006A2D79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ACEC769" wp14:editId="69C4FAC2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69" name="4-конечная звезда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69" o:spid="_x0000_s1026" type="#_x0000_t187" style="position:absolute;margin-left:.65pt;margin-top:-8.4pt;width:27.1pt;height:26.9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0dQ5Vl4CAACA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6A2D79" w:rsidRDefault="006A2D79" w:rsidP="006A2D79">
      <w:pPr>
        <w:jc w:val="both"/>
        <w:rPr>
          <w:b/>
          <w:sz w:val="16"/>
          <w:szCs w:val="16"/>
        </w:rPr>
      </w:pPr>
    </w:p>
    <w:p w:rsidR="006A2D79" w:rsidRPr="00D60D3C" w:rsidRDefault="006A2D79" w:rsidP="006A2D79">
      <w:pPr>
        <w:jc w:val="both"/>
      </w:pPr>
      <w:r>
        <w:t>Найдем подборку материалов по Ответу на требование налоговой.</w:t>
      </w:r>
    </w:p>
    <w:p w:rsidR="006A2D79" w:rsidRPr="00D60D3C" w:rsidRDefault="006A2D79" w:rsidP="006A2D79">
      <w:pPr>
        <w:jc w:val="both"/>
      </w:pPr>
      <w:r w:rsidRPr="00D60D3C">
        <w:t>В строке</w:t>
      </w:r>
      <w:r>
        <w:t xml:space="preserve"> Быстрого поиска</w:t>
      </w:r>
      <w:r w:rsidRPr="00D60D3C">
        <w:t xml:space="preserve"> напишем: </w:t>
      </w:r>
      <w:r w:rsidRPr="00D60D3C">
        <w:rPr>
          <w:i/>
        </w:rPr>
        <w:t xml:space="preserve">Ответ на требование </w:t>
      </w:r>
      <w:proofErr w:type="gramStart"/>
      <w:r w:rsidRPr="00D60D3C">
        <w:rPr>
          <w:i/>
        </w:rPr>
        <w:t>налоговой</w:t>
      </w:r>
      <w:proofErr w:type="gramEnd"/>
      <w:r w:rsidRPr="00D60D3C">
        <w:t>. Построим список документов.</w:t>
      </w:r>
    </w:p>
    <w:p w:rsidR="006A2D79" w:rsidRPr="00D60D3C" w:rsidRDefault="006A2D79" w:rsidP="006A2D79">
      <w:pPr>
        <w:jc w:val="both"/>
      </w:pPr>
    </w:p>
    <w:p w:rsidR="006A2D79" w:rsidRPr="00D60D3C" w:rsidRDefault="006A2D79" w:rsidP="006A2D79">
      <w:pPr>
        <w:autoSpaceDE w:val="0"/>
        <w:autoSpaceDN w:val="0"/>
        <w:adjustRightInd w:val="0"/>
      </w:pPr>
      <w:r w:rsidRPr="00D60D3C">
        <w:t xml:space="preserve">В начале списка мы видим Быстрый ответ о том, какие установлены сроки для ответа на требование налоговой. </w:t>
      </w:r>
    </w:p>
    <w:p w:rsidR="006A2D79" w:rsidRPr="00D60D3C" w:rsidRDefault="006A2D79" w:rsidP="006A2D79">
      <w:pPr>
        <w:jc w:val="both"/>
        <w:rPr>
          <w:b/>
        </w:rPr>
      </w:pPr>
    </w:p>
    <w:p w:rsidR="006A2D79" w:rsidRPr="00D60D3C" w:rsidRDefault="006A2D79" w:rsidP="006A2D79">
      <w:pPr>
        <w:jc w:val="both"/>
        <w:rPr>
          <w:b/>
        </w:rPr>
      </w:pPr>
      <w:r>
        <w:rPr>
          <w:b/>
          <w:noProof/>
        </w:rPr>
        <w:drawing>
          <wp:inline distT="0" distB="0" distL="0" distR="0" wp14:anchorId="44D4C8CE" wp14:editId="322868FE">
            <wp:extent cx="5086350" cy="2571946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571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Pr="00D60D3C" w:rsidRDefault="006A2D79" w:rsidP="006A2D79">
      <w:pPr>
        <w:jc w:val="both"/>
      </w:pPr>
    </w:p>
    <w:p w:rsidR="006A2D79" w:rsidRPr="00D60D3C" w:rsidRDefault="006A2D79" w:rsidP="006A2D79">
      <w:pPr>
        <w:jc w:val="both"/>
      </w:pPr>
      <w:r w:rsidRPr="00D60D3C">
        <w:t>После Быстрого ответа мы видим подборку Готовых решений, Типовую ситуацию, Путеводитель по налогам.</w:t>
      </w:r>
    </w:p>
    <w:p w:rsidR="006A2D79" w:rsidRPr="00D60D3C" w:rsidRDefault="006A2D79" w:rsidP="006A2D79">
      <w:pPr>
        <w:jc w:val="both"/>
        <w:rPr>
          <w:b/>
        </w:rPr>
      </w:pPr>
    </w:p>
    <w:p w:rsidR="006A2D79" w:rsidRPr="00445CB9" w:rsidRDefault="006A2D79" w:rsidP="006A2D79">
      <w:pPr>
        <w:jc w:val="both"/>
        <w:rPr>
          <w:b/>
          <w:sz w:val="16"/>
          <w:szCs w:val="16"/>
        </w:rPr>
      </w:pPr>
      <w:r w:rsidRPr="00D60D3C">
        <w:rPr>
          <w:b/>
          <w:noProof/>
        </w:rPr>
        <w:drawing>
          <wp:inline distT="0" distB="0" distL="0" distR="0" wp14:anchorId="5350B02A" wp14:editId="59831791">
            <wp:extent cx="5314950" cy="2846987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2846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Default="006A2D79" w:rsidP="006A2D79">
      <w:pPr>
        <w:pStyle w:val="af3"/>
        <w:ind w:left="174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152C0D7D" wp14:editId="560E38E5">
                <wp:extent cx="5943600" cy="347980"/>
                <wp:effectExtent l="0" t="0" r="19050" b="13970"/>
                <wp:docPr id="217" name="Text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43600" cy="34798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D4248D" w:rsidRDefault="002268C7" w:rsidP="00D4248D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122" w:name="_bookmark11"/>
                            <w:bookmarkStart w:id="123" w:name="_Toc197958842"/>
                            <w:bookmarkEnd w:id="122"/>
                            <w:r w:rsidRPr="00D4248D">
                              <w:rPr>
                                <w:sz w:val="32"/>
                                <w:szCs w:val="32"/>
                              </w:rPr>
                              <w:t>13. РАЗЪЯСНЯЮЩИЕ</w:t>
                            </w:r>
                            <w:r w:rsidRPr="00D4248D">
                              <w:rPr>
                                <w:spacing w:val="-15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ПИСЬМА</w:t>
                            </w:r>
                            <w:r w:rsidRPr="00D4248D">
                              <w:rPr>
                                <w:spacing w:val="-13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 xml:space="preserve">ОРГАНОВ </w:t>
                            </w:r>
                            <w:r w:rsidRPr="00D4248D">
                              <w:rPr>
                                <w:spacing w:val="-1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ВЛАСТИ</w:t>
                            </w:r>
                            <w:bookmarkEnd w:id="123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17" o:spid="_x0000_s1087" type="#_x0000_t202" style="width:468pt;height:27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" filled="f" strokecolor="#f90" strokeweight=".55031mm">
                <v:path arrowok="t"/>
                <v:textbox inset="0,0,0,0">
                  <w:txbxContent>
                    <w:p w:rsidR="00D4248D" w:rsidRPr="00D4248D" w:rsidRDefault="00D4248D" w:rsidP="00D4248D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172" w:name="_bookmark11"/>
                      <w:bookmarkStart w:id="173" w:name="_Toc197958842"/>
                      <w:bookmarkEnd w:id="172"/>
                      <w:r w:rsidRPr="00D4248D">
                        <w:rPr>
                          <w:sz w:val="32"/>
                          <w:szCs w:val="32"/>
                        </w:rPr>
                        <w:t>13. РАЗЪЯСНЯЮЩИЕ</w:t>
                      </w:r>
                      <w:r w:rsidRPr="00D4248D">
                        <w:rPr>
                          <w:spacing w:val="-15"/>
                          <w:sz w:val="32"/>
                          <w:szCs w:val="32"/>
                        </w:rPr>
                        <w:t xml:space="preserve">  </w:t>
                      </w:r>
                      <w:r w:rsidRPr="00D4248D">
                        <w:rPr>
                          <w:sz w:val="32"/>
                          <w:szCs w:val="32"/>
                        </w:rPr>
                        <w:t>ПИСЬМА</w:t>
                      </w:r>
                      <w:r w:rsidRPr="00D4248D">
                        <w:rPr>
                          <w:spacing w:val="-13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 xml:space="preserve">ОРГАНОВ </w:t>
                      </w:r>
                      <w:r w:rsidRPr="00D4248D">
                        <w:rPr>
                          <w:spacing w:val="-12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ВЛАСТИ</w:t>
                      </w:r>
                      <w:bookmarkEnd w:id="173"/>
                    </w:p>
                  </w:txbxContent>
                </v:textbox>
                <w10:anchorlock/>
              </v:shape>
            </w:pict>
          </mc:Fallback>
        </mc:AlternateContent>
      </w:r>
    </w:p>
    <w:p w:rsidR="006A2D79" w:rsidRDefault="006A2D79" w:rsidP="004E14FB">
      <w:pPr>
        <w:pStyle w:val="af3"/>
        <w:spacing w:before="15"/>
      </w:pPr>
      <w:r>
        <w:t>Письма</w:t>
      </w:r>
      <w:r>
        <w:rPr>
          <w:spacing w:val="-7"/>
        </w:rPr>
        <w:t xml:space="preserve"> </w:t>
      </w:r>
      <w:r>
        <w:t>Минфина</w:t>
      </w:r>
      <w:r>
        <w:rPr>
          <w:spacing w:val="-7"/>
        </w:rPr>
        <w:t xml:space="preserve"> </w:t>
      </w:r>
      <w:r>
        <w:t>России,</w:t>
      </w:r>
      <w:r>
        <w:rPr>
          <w:spacing w:val="-6"/>
        </w:rPr>
        <w:t xml:space="preserve"> </w:t>
      </w:r>
      <w:r>
        <w:t>ФНС</w:t>
      </w:r>
      <w:r>
        <w:rPr>
          <w:spacing w:val="-6"/>
        </w:rPr>
        <w:t xml:space="preserve"> </w:t>
      </w:r>
      <w:r>
        <w:t>России,</w:t>
      </w:r>
      <w:r>
        <w:rPr>
          <w:spacing w:val="-6"/>
        </w:rPr>
        <w:t xml:space="preserve"> </w:t>
      </w:r>
      <w:r>
        <w:t>Минэкономразвития</w:t>
      </w:r>
      <w:r>
        <w:rPr>
          <w:spacing w:val="-6"/>
        </w:rPr>
        <w:t xml:space="preserve"> </w:t>
      </w:r>
      <w:r>
        <w:t>России,</w:t>
      </w:r>
      <w:r>
        <w:rPr>
          <w:spacing w:val="-6"/>
        </w:rPr>
        <w:t xml:space="preserve"> </w:t>
      </w:r>
      <w:r>
        <w:t>ФСС</w:t>
      </w:r>
      <w:r>
        <w:rPr>
          <w:spacing w:val="-5"/>
        </w:rPr>
        <w:t xml:space="preserve"> </w:t>
      </w:r>
      <w:r>
        <w:t>России</w:t>
      </w:r>
      <w:r>
        <w:rPr>
          <w:spacing w:val="-7"/>
        </w:rPr>
        <w:t xml:space="preserve"> </w:t>
      </w:r>
      <w:r>
        <w:t>и других ведомств в ответ на запросы специалистов.</w:t>
      </w:r>
    </w:p>
    <w:p w:rsidR="006A2D79" w:rsidRDefault="006A2D79" w:rsidP="006A2D79">
      <w:pPr>
        <w:pStyle w:val="af3"/>
        <w:spacing w:before="15"/>
      </w:pPr>
      <w:r>
        <w:rPr>
          <w:noProof/>
        </w:rPr>
        <w:drawing>
          <wp:inline distT="0" distB="0" distL="0" distR="0" wp14:anchorId="7AA983C7" wp14:editId="54315A49">
            <wp:extent cx="6286500" cy="4539615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453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Pr="00A80802" w:rsidRDefault="006A2D79" w:rsidP="006A2D79">
      <w:pPr>
        <w:pStyle w:val="1"/>
        <w:spacing w:before="64"/>
        <w:rPr>
          <w:sz w:val="24"/>
          <w:szCs w:val="24"/>
          <w:u w:val="single"/>
        </w:rPr>
      </w:pPr>
      <w:bookmarkStart w:id="124" w:name="_Toc197958843"/>
      <w:r w:rsidRPr="00A80802">
        <w:rPr>
          <w:sz w:val="24"/>
          <w:szCs w:val="24"/>
          <w:u w:val="single"/>
        </w:rPr>
        <w:t>Для</w:t>
      </w:r>
      <w:r w:rsidRPr="00A80802">
        <w:rPr>
          <w:spacing w:val="-4"/>
          <w:sz w:val="24"/>
          <w:szCs w:val="24"/>
          <w:u w:val="single"/>
        </w:rPr>
        <w:t xml:space="preserve"> </w:t>
      </w:r>
      <w:r w:rsidRPr="00A80802">
        <w:rPr>
          <w:sz w:val="24"/>
          <w:szCs w:val="24"/>
          <w:u w:val="single"/>
        </w:rPr>
        <w:t>самостоятельной</w:t>
      </w:r>
      <w:r w:rsidRPr="00A80802">
        <w:rPr>
          <w:spacing w:val="-5"/>
          <w:sz w:val="24"/>
          <w:szCs w:val="24"/>
          <w:u w:val="single"/>
        </w:rPr>
        <w:t xml:space="preserve"> </w:t>
      </w:r>
      <w:r w:rsidRPr="00A80802">
        <w:rPr>
          <w:spacing w:val="-2"/>
          <w:sz w:val="24"/>
          <w:szCs w:val="24"/>
          <w:u w:val="single"/>
        </w:rPr>
        <w:t>работы:</w:t>
      </w:r>
      <w:bookmarkEnd w:id="124"/>
    </w:p>
    <w:p w:rsidR="006A2D79" w:rsidRPr="00E44512" w:rsidRDefault="006A2D79" w:rsidP="006A2D79">
      <w:pPr>
        <w:widowControl w:val="0"/>
        <w:tabs>
          <w:tab w:val="left" w:pos="1997"/>
        </w:tabs>
        <w:autoSpaceDE w:val="0"/>
        <w:autoSpaceDN w:val="0"/>
        <w:spacing w:before="175"/>
        <w:ind w:right="576"/>
      </w:pPr>
      <w:r w:rsidRPr="00E44512">
        <w:t>1) Проверьте</w:t>
      </w:r>
      <w:r w:rsidRPr="00E44512">
        <w:rPr>
          <w:spacing w:val="38"/>
        </w:rPr>
        <w:t xml:space="preserve"> </w:t>
      </w:r>
      <w:r w:rsidRPr="00E44512">
        <w:t>ссылки</w:t>
      </w:r>
      <w:r w:rsidRPr="00E44512">
        <w:rPr>
          <w:spacing w:val="39"/>
        </w:rPr>
        <w:t xml:space="preserve"> </w:t>
      </w:r>
      <w:r w:rsidRPr="00E44512">
        <w:t>в</w:t>
      </w:r>
      <w:r w:rsidRPr="00E44512">
        <w:rPr>
          <w:spacing w:val="38"/>
        </w:rPr>
        <w:t xml:space="preserve"> </w:t>
      </w:r>
      <w:r w:rsidRPr="00E44512">
        <w:t>письмах</w:t>
      </w:r>
      <w:r w:rsidRPr="00E44512">
        <w:rPr>
          <w:spacing w:val="40"/>
        </w:rPr>
        <w:t xml:space="preserve"> </w:t>
      </w:r>
      <w:r w:rsidRPr="00E44512">
        <w:t>на</w:t>
      </w:r>
      <w:r w:rsidRPr="00E44512">
        <w:rPr>
          <w:spacing w:val="38"/>
        </w:rPr>
        <w:t xml:space="preserve"> </w:t>
      </w:r>
      <w:r>
        <w:t>актуальность.</w:t>
      </w:r>
    </w:p>
    <w:p w:rsidR="006A2D79" w:rsidRPr="00A80802" w:rsidRDefault="006A2D79" w:rsidP="006A2D79">
      <w:pPr>
        <w:pStyle w:val="af8"/>
        <w:widowControl w:val="0"/>
        <w:tabs>
          <w:tab w:val="left" w:pos="2716"/>
        </w:tabs>
        <w:autoSpaceDE w:val="0"/>
        <w:autoSpaceDN w:val="0"/>
        <w:spacing w:after="0"/>
        <w:ind w:left="360"/>
        <w:rPr>
          <w:rFonts w:ascii="Times New Roman" w:hAnsi="Times New Roman" w:cs="Times New Roman"/>
          <w:sz w:val="24"/>
          <w:szCs w:val="24"/>
        </w:rPr>
      </w:pPr>
      <w:r w:rsidRPr="00A80802">
        <w:rPr>
          <w:rFonts w:ascii="Times New Roman" w:hAnsi="Times New Roman" w:cs="Times New Roman"/>
          <w:sz w:val="24"/>
          <w:szCs w:val="24"/>
        </w:rPr>
        <w:t>а) от</w:t>
      </w:r>
      <w:r w:rsidRPr="00A80802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A80802">
        <w:rPr>
          <w:rFonts w:ascii="Times New Roman" w:hAnsi="Times New Roman" w:cs="Times New Roman"/>
          <w:sz w:val="24"/>
          <w:szCs w:val="24"/>
        </w:rPr>
        <w:t>10.04.2017</w:t>
      </w:r>
      <w:r w:rsidRPr="00A80802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A80802">
        <w:rPr>
          <w:rFonts w:ascii="Times New Roman" w:hAnsi="Times New Roman" w:cs="Times New Roman"/>
          <w:sz w:val="24"/>
          <w:szCs w:val="24"/>
        </w:rPr>
        <w:t>N</w:t>
      </w:r>
      <w:r w:rsidRPr="00A80802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A80802">
        <w:rPr>
          <w:rFonts w:ascii="Times New Roman" w:hAnsi="Times New Roman" w:cs="Times New Roman"/>
          <w:sz w:val="24"/>
          <w:szCs w:val="24"/>
        </w:rPr>
        <w:t>03-07-</w:t>
      </w:r>
      <w:r w:rsidRPr="00A80802">
        <w:rPr>
          <w:rFonts w:ascii="Times New Roman" w:hAnsi="Times New Roman" w:cs="Times New Roman"/>
          <w:spacing w:val="-2"/>
          <w:sz w:val="24"/>
          <w:szCs w:val="24"/>
        </w:rPr>
        <w:t>14/21013</w:t>
      </w:r>
    </w:p>
    <w:p w:rsidR="006A2D79" w:rsidRDefault="006A2D79" w:rsidP="006A2D79">
      <w:pPr>
        <w:widowControl w:val="0"/>
        <w:tabs>
          <w:tab w:val="left" w:pos="2717"/>
        </w:tabs>
        <w:autoSpaceDE w:val="0"/>
        <w:autoSpaceDN w:val="0"/>
        <w:rPr>
          <w:spacing w:val="-2"/>
        </w:rPr>
      </w:pPr>
      <w:r w:rsidRPr="00A80802">
        <w:t xml:space="preserve">      б) от</w:t>
      </w:r>
      <w:r w:rsidRPr="00A80802">
        <w:rPr>
          <w:spacing w:val="-1"/>
        </w:rPr>
        <w:t xml:space="preserve"> </w:t>
      </w:r>
      <w:r w:rsidRPr="00A80802">
        <w:t>04.10.2023</w:t>
      </w:r>
      <w:r w:rsidRPr="00A80802">
        <w:rPr>
          <w:spacing w:val="-1"/>
        </w:rPr>
        <w:t xml:space="preserve"> </w:t>
      </w:r>
      <w:r w:rsidRPr="00A80802">
        <w:t>N</w:t>
      </w:r>
      <w:r w:rsidRPr="00A80802">
        <w:rPr>
          <w:spacing w:val="-1"/>
        </w:rPr>
        <w:t xml:space="preserve"> </w:t>
      </w:r>
      <w:r w:rsidRPr="00A80802">
        <w:t>03-07-</w:t>
      </w:r>
      <w:r w:rsidRPr="00A80802">
        <w:rPr>
          <w:spacing w:val="-2"/>
        </w:rPr>
        <w:t>11/94106</w:t>
      </w:r>
    </w:p>
    <w:p w:rsidR="006A2D79" w:rsidRDefault="006A2D79" w:rsidP="006A2D79">
      <w:pPr>
        <w:widowControl w:val="0"/>
        <w:tabs>
          <w:tab w:val="left" w:pos="2717"/>
        </w:tabs>
        <w:autoSpaceDE w:val="0"/>
        <w:autoSpaceDN w:val="0"/>
      </w:pPr>
      <w:r>
        <w:t>У</w:t>
      </w:r>
      <w:r w:rsidRPr="00E44512">
        <w:t>кажите,</w:t>
      </w:r>
      <w:r w:rsidRPr="00E44512">
        <w:rPr>
          <w:spacing w:val="38"/>
        </w:rPr>
        <w:t xml:space="preserve"> </w:t>
      </w:r>
      <w:r w:rsidRPr="00E44512">
        <w:t>в</w:t>
      </w:r>
      <w:r w:rsidRPr="00E44512">
        <w:rPr>
          <w:spacing w:val="40"/>
        </w:rPr>
        <w:t xml:space="preserve"> </w:t>
      </w:r>
      <w:r w:rsidRPr="00E44512">
        <w:t>каком</w:t>
      </w:r>
      <w:r w:rsidRPr="00E44512">
        <w:rPr>
          <w:spacing w:val="38"/>
        </w:rPr>
        <w:t xml:space="preserve"> </w:t>
      </w:r>
      <w:r w:rsidRPr="00E44512">
        <w:t>письме</w:t>
      </w:r>
      <w:r w:rsidRPr="00E44512">
        <w:rPr>
          <w:spacing w:val="38"/>
        </w:rPr>
        <w:t xml:space="preserve"> </w:t>
      </w:r>
      <w:r w:rsidRPr="00E44512">
        <w:t>вы</w:t>
      </w:r>
      <w:r w:rsidRPr="00E44512">
        <w:rPr>
          <w:spacing w:val="38"/>
        </w:rPr>
        <w:t xml:space="preserve"> </w:t>
      </w:r>
      <w:r w:rsidRPr="00E44512">
        <w:t>обнаружили неактуальные ссылки</w:t>
      </w:r>
      <w:r w:rsidR="004134C6">
        <w:t>.</w:t>
      </w:r>
    </w:p>
    <w:p w:rsidR="006A2D79" w:rsidRPr="00E44512" w:rsidRDefault="006A2D79" w:rsidP="006A2D79">
      <w:pPr>
        <w:widowControl w:val="0"/>
        <w:tabs>
          <w:tab w:val="left" w:pos="2717"/>
        </w:tabs>
        <w:autoSpaceDE w:val="0"/>
        <w:autoSpaceDN w:val="0"/>
        <w:rPr>
          <w:sz w:val="16"/>
          <w:szCs w:val="16"/>
        </w:rPr>
      </w:pPr>
    </w:p>
    <w:p w:rsidR="006A2D79" w:rsidRDefault="006A2D79" w:rsidP="006A2D79">
      <w:pPr>
        <w:widowControl w:val="0"/>
        <w:tabs>
          <w:tab w:val="left" w:pos="1996"/>
        </w:tabs>
        <w:autoSpaceDE w:val="0"/>
        <w:autoSpaceDN w:val="0"/>
        <w:rPr>
          <w:spacing w:val="-2"/>
        </w:rPr>
      </w:pPr>
      <w:r>
        <w:t xml:space="preserve">2) </w:t>
      </w:r>
      <w:r w:rsidRPr="00A80802">
        <w:t>Можно</w:t>
      </w:r>
      <w:r w:rsidRPr="00A80802">
        <w:rPr>
          <w:spacing w:val="-2"/>
        </w:rPr>
        <w:t xml:space="preserve"> </w:t>
      </w:r>
      <w:r w:rsidRPr="00A80802">
        <w:t>ли</w:t>
      </w:r>
      <w:r w:rsidRPr="00A80802">
        <w:rPr>
          <w:spacing w:val="-2"/>
        </w:rPr>
        <w:t xml:space="preserve"> </w:t>
      </w:r>
      <w:r w:rsidRPr="00A80802">
        <w:t>воспользоваться</w:t>
      </w:r>
      <w:r w:rsidRPr="00A80802">
        <w:rPr>
          <w:spacing w:val="-2"/>
        </w:rPr>
        <w:t xml:space="preserve"> </w:t>
      </w:r>
      <w:r w:rsidRPr="00A80802">
        <w:t>Письмом</w:t>
      </w:r>
      <w:r w:rsidRPr="00A80802">
        <w:rPr>
          <w:spacing w:val="-3"/>
        </w:rPr>
        <w:t xml:space="preserve"> </w:t>
      </w:r>
      <w:r w:rsidRPr="00A80802">
        <w:t>ФНС</w:t>
      </w:r>
      <w:r w:rsidRPr="00A80802">
        <w:rPr>
          <w:spacing w:val="-2"/>
        </w:rPr>
        <w:t xml:space="preserve"> </w:t>
      </w:r>
      <w:r w:rsidRPr="00A80802">
        <w:t>России</w:t>
      </w:r>
      <w:r w:rsidRPr="00A80802">
        <w:rPr>
          <w:spacing w:val="-2"/>
        </w:rPr>
        <w:t xml:space="preserve"> </w:t>
      </w:r>
      <w:r w:rsidRPr="00A80802">
        <w:t>от</w:t>
      </w:r>
      <w:r w:rsidRPr="00A80802">
        <w:rPr>
          <w:spacing w:val="-2"/>
        </w:rPr>
        <w:t xml:space="preserve"> </w:t>
      </w:r>
      <w:r w:rsidRPr="00A80802">
        <w:t>10.04.2024</w:t>
      </w:r>
      <w:r w:rsidRPr="00A80802">
        <w:rPr>
          <w:spacing w:val="-2"/>
        </w:rPr>
        <w:t xml:space="preserve"> </w:t>
      </w:r>
      <w:r w:rsidRPr="00A80802">
        <w:t>N</w:t>
      </w:r>
      <w:r w:rsidRPr="00A80802">
        <w:rPr>
          <w:spacing w:val="-2"/>
        </w:rPr>
        <w:t xml:space="preserve"> </w:t>
      </w:r>
      <w:r w:rsidRPr="00A80802">
        <w:t>ЗГ-2-</w:t>
      </w:r>
      <w:r w:rsidRPr="00A80802">
        <w:rPr>
          <w:spacing w:val="-2"/>
        </w:rPr>
        <w:t>8/5702@?</w:t>
      </w:r>
    </w:p>
    <w:p w:rsidR="006A2D79" w:rsidRPr="00E44512" w:rsidRDefault="006A2D79" w:rsidP="006A2D79">
      <w:pPr>
        <w:widowControl w:val="0"/>
        <w:tabs>
          <w:tab w:val="left" w:pos="1996"/>
        </w:tabs>
        <w:autoSpaceDE w:val="0"/>
        <w:autoSpaceDN w:val="0"/>
        <w:rPr>
          <w:sz w:val="16"/>
          <w:szCs w:val="16"/>
        </w:rPr>
      </w:pPr>
    </w:p>
    <w:p w:rsidR="006A2D79" w:rsidRPr="00A80802" w:rsidRDefault="006A2D79" w:rsidP="006A2D79">
      <w:pPr>
        <w:widowControl w:val="0"/>
        <w:tabs>
          <w:tab w:val="left" w:pos="1997"/>
        </w:tabs>
        <w:autoSpaceDE w:val="0"/>
        <w:autoSpaceDN w:val="0"/>
        <w:ind w:right="569"/>
      </w:pPr>
      <w:r>
        <w:t xml:space="preserve">3) </w:t>
      </w:r>
      <w:r w:rsidRPr="00A80802">
        <w:t>Выпишите</w:t>
      </w:r>
      <w:r w:rsidRPr="00A80802">
        <w:rPr>
          <w:spacing w:val="-10"/>
        </w:rPr>
        <w:t xml:space="preserve"> </w:t>
      </w:r>
      <w:r w:rsidRPr="00A80802">
        <w:t>изменённые</w:t>
      </w:r>
      <w:r w:rsidRPr="00A80802">
        <w:rPr>
          <w:spacing w:val="-14"/>
        </w:rPr>
        <w:t xml:space="preserve"> </w:t>
      </w:r>
      <w:r w:rsidRPr="00A80802">
        <w:t>нормы,</w:t>
      </w:r>
      <w:r w:rsidRPr="00A80802">
        <w:rPr>
          <w:spacing w:val="-11"/>
        </w:rPr>
        <w:t xml:space="preserve"> </w:t>
      </w:r>
      <w:r w:rsidRPr="00A80802">
        <w:t>которые</w:t>
      </w:r>
      <w:r w:rsidRPr="00A80802">
        <w:rPr>
          <w:spacing w:val="-9"/>
        </w:rPr>
        <w:t xml:space="preserve"> </w:t>
      </w:r>
      <w:r w:rsidRPr="00A80802">
        <w:t>упоминаются</w:t>
      </w:r>
      <w:r w:rsidRPr="00A80802">
        <w:rPr>
          <w:spacing w:val="-11"/>
        </w:rPr>
        <w:t xml:space="preserve"> </w:t>
      </w:r>
      <w:r w:rsidRPr="00A80802">
        <w:t>в</w:t>
      </w:r>
      <w:r w:rsidRPr="00A80802">
        <w:rPr>
          <w:spacing w:val="-11"/>
        </w:rPr>
        <w:t xml:space="preserve"> </w:t>
      </w:r>
      <w:r w:rsidRPr="00A80802">
        <w:t>Письме</w:t>
      </w:r>
      <w:r w:rsidRPr="00A80802">
        <w:rPr>
          <w:spacing w:val="-11"/>
        </w:rPr>
        <w:t xml:space="preserve"> </w:t>
      </w:r>
      <w:r w:rsidRPr="00A80802">
        <w:t>Минфина</w:t>
      </w:r>
      <w:r w:rsidRPr="00A80802">
        <w:rPr>
          <w:spacing w:val="-11"/>
        </w:rPr>
        <w:t xml:space="preserve"> </w:t>
      </w:r>
      <w:r w:rsidRPr="00A80802">
        <w:t>России</w:t>
      </w:r>
      <w:r w:rsidRPr="00A80802">
        <w:rPr>
          <w:spacing w:val="-9"/>
        </w:rPr>
        <w:t xml:space="preserve"> </w:t>
      </w:r>
      <w:r w:rsidRPr="00A80802">
        <w:t>от 16.04.2020 N 03-03-07/30587.</w:t>
      </w:r>
    </w:p>
    <w:p w:rsidR="006A2D79" w:rsidRDefault="006A2D79" w:rsidP="006A2D79">
      <w:pPr>
        <w:pStyle w:val="1"/>
        <w:spacing w:before="86"/>
        <w:rPr>
          <w:spacing w:val="-2"/>
          <w:sz w:val="24"/>
          <w:szCs w:val="24"/>
          <w:u w:val="single"/>
        </w:rPr>
      </w:pPr>
      <w:bookmarkStart w:id="125" w:name="_Toc197958844"/>
      <w:r w:rsidRPr="00A80802">
        <w:rPr>
          <w:sz w:val="24"/>
          <w:szCs w:val="24"/>
          <w:u w:val="single"/>
        </w:rPr>
        <w:t>Для ответов</w:t>
      </w:r>
      <w:r w:rsidRPr="00A80802">
        <w:rPr>
          <w:spacing w:val="-3"/>
          <w:sz w:val="24"/>
          <w:szCs w:val="24"/>
          <w:u w:val="single"/>
        </w:rPr>
        <w:t xml:space="preserve"> </w:t>
      </w:r>
      <w:r w:rsidRPr="00A80802">
        <w:rPr>
          <w:sz w:val="24"/>
          <w:szCs w:val="24"/>
          <w:u w:val="single"/>
        </w:rPr>
        <w:t xml:space="preserve">и </w:t>
      </w:r>
      <w:r w:rsidRPr="00A80802">
        <w:rPr>
          <w:spacing w:val="-2"/>
          <w:sz w:val="24"/>
          <w:szCs w:val="24"/>
          <w:u w:val="single"/>
        </w:rPr>
        <w:t>заметок:</w:t>
      </w:r>
      <w:bookmarkEnd w:id="125"/>
    </w:p>
    <w:p w:rsidR="006A2D79" w:rsidRPr="00A80802" w:rsidRDefault="006A2D79" w:rsidP="006A2D79">
      <w:pPr>
        <w:pStyle w:val="1"/>
        <w:spacing w:before="86"/>
        <w:rPr>
          <w:b w:val="0"/>
          <w:sz w:val="24"/>
          <w:szCs w:val="24"/>
        </w:rPr>
      </w:pPr>
      <w:bookmarkStart w:id="126" w:name="_Toc197958845"/>
      <w:r w:rsidRPr="00A80802">
        <w:rPr>
          <w:b w:val="0"/>
          <w:spacing w:val="-2"/>
          <w:sz w:val="24"/>
          <w:szCs w:val="24"/>
        </w:rPr>
        <w:t>____________</w:t>
      </w:r>
      <w:r>
        <w:rPr>
          <w:b w:val="0"/>
          <w:spacing w:val="-2"/>
          <w:sz w:val="24"/>
          <w:szCs w:val="24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bookmarkEnd w:id="126"/>
    </w:p>
    <w:p w:rsidR="006A2D79" w:rsidRPr="00445CB9" w:rsidRDefault="006A2D79" w:rsidP="006A2D79">
      <w:pPr>
        <w:autoSpaceDE w:val="0"/>
        <w:autoSpaceDN w:val="0"/>
        <w:adjustRightInd w:val="0"/>
        <w:ind w:firstLine="540"/>
        <w:jc w:val="both"/>
      </w:pPr>
    </w:p>
    <w:p w:rsidR="006A2D79" w:rsidRDefault="006A2D79" w:rsidP="006A2D79">
      <w:pPr>
        <w:ind w:firstLine="708"/>
        <w:jc w:val="both"/>
        <w:rPr>
          <w:b/>
        </w:rPr>
      </w:pPr>
      <w:r w:rsidRPr="00445CB9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F12A187" wp14:editId="58CB6D64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72" name="4-конечная звезда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72" o:spid="_x0000_s1026" type="#_x0000_t187" style="position:absolute;margin-left:.65pt;margin-top:-8.4pt;width:27.1pt;height:26.9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bNcwx14CAACA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6A2D79" w:rsidRDefault="006A2D79" w:rsidP="006A2D79">
      <w:pPr>
        <w:jc w:val="both"/>
        <w:rPr>
          <w:b/>
          <w:sz w:val="16"/>
          <w:szCs w:val="16"/>
        </w:rPr>
      </w:pPr>
    </w:p>
    <w:p w:rsidR="006A2D79" w:rsidRDefault="006A2D79" w:rsidP="006A2D79">
      <w:pPr>
        <w:pStyle w:val="a8"/>
        <w:shd w:val="clear" w:color="auto" w:fill="FFFFFF"/>
        <w:spacing w:before="0" w:after="240" w:line="300" w:lineRule="atLeast"/>
      </w:pPr>
      <w:r>
        <w:t xml:space="preserve">Откроем письмо </w:t>
      </w:r>
      <w:r w:rsidRPr="00321AB2">
        <w:t xml:space="preserve"> Минтруда России от 23.09.2022 N 14-2/ООГ-5986</w:t>
      </w:r>
      <w:r>
        <w:t xml:space="preserve">. Нажмем на кнопку </w:t>
      </w:r>
      <w:r w:rsidRPr="002D7D46">
        <w:rPr>
          <w:b/>
        </w:rPr>
        <w:t>«Проверить ссылки»</w:t>
      </w:r>
      <w:r>
        <w:t>.</w:t>
      </w:r>
    </w:p>
    <w:p w:rsidR="006A2D79" w:rsidRDefault="006A2D79" w:rsidP="006A2D79">
      <w:pPr>
        <w:pStyle w:val="a8"/>
        <w:shd w:val="clear" w:color="auto" w:fill="FFFFFF"/>
        <w:spacing w:before="0" w:after="0"/>
      </w:pPr>
      <w:r>
        <w:t>В письме обнаружены ссылки, которые могут быть неактуальными.</w:t>
      </w:r>
    </w:p>
    <w:p w:rsidR="006A2D79" w:rsidRDefault="006A2D79" w:rsidP="006A2D79">
      <w:pPr>
        <w:pStyle w:val="a8"/>
        <w:shd w:val="clear" w:color="auto" w:fill="FFFFFF"/>
        <w:spacing w:before="0" w:after="0"/>
      </w:pPr>
      <w:r>
        <w:t>На правой панели появилось  предупреждение об этом.</w:t>
      </w:r>
    </w:p>
    <w:p w:rsidR="006A2D79" w:rsidRDefault="006A2D79" w:rsidP="006A2D79">
      <w:pPr>
        <w:pStyle w:val="a8"/>
        <w:shd w:val="clear" w:color="auto" w:fill="FFFFFF"/>
        <w:spacing w:before="0" w:after="0"/>
      </w:pPr>
      <w:r>
        <w:t>В примечании будет разъяснено, какие ссылки отмечены как неактуальные.</w:t>
      </w:r>
    </w:p>
    <w:p w:rsidR="006A2D79" w:rsidRPr="00DE3C3F" w:rsidRDefault="006A2D79" w:rsidP="006A2D79">
      <w:pPr>
        <w:pStyle w:val="a8"/>
        <w:shd w:val="clear" w:color="auto" w:fill="FFFFFF"/>
        <w:spacing w:before="0" w:after="0" w:line="300" w:lineRule="atLeast"/>
        <w:ind w:left="24" w:firstLine="360"/>
        <w:jc w:val="both"/>
        <w:rPr>
          <w:b/>
          <w:sz w:val="16"/>
          <w:szCs w:val="16"/>
        </w:rPr>
      </w:pPr>
    </w:p>
    <w:p w:rsidR="006A2D79" w:rsidRPr="00BD3040" w:rsidRDefault="006A2D79" w:rsidP="006A2D79">
      <w:pPr>
        <w:pStyle w:val="a8"/>
        <w:shd w:val="clear" w:color="auto" w:fill="FFFFFF"/>
        <w:spacing w:before="0" w:after="0" w:line="300" w:lineRule="atLeast"/>
        <w:jc w:val="both"/>
        <w:rPr>
          <w:b/>
        </w:rPr>
      </w:pPr>
      <w:r w:rsidRPr="00BD3040">
        <w:rPr>
          <w:b/>
        </w:rPr>
        <w:t xml:space="preserve">Отмечаются как неактуальные: </w:t>
      </w:r>
    </w:p>
    <w:p w:rsidR="006A2D79" w:rsidRDefault="006A2D79" w:rsidP="006A2D79">
      <w:pPr>
        <w:pStyle w:val="a8"/>
        <w:numPr>
          <w:ilvl w:val="0"/>
          <w:numId w:val="49"/>
        </w:numPr>
        <w:shd w:val="clear" w:color="auto" w:fill="FFFFFF"/>
        <w:spacing w:before="0" w:after="0" w:line="300" w:lineRule="atLeast"/>
        <w:ind w:left="1092"/>
        <w:jc w:val="both"/>
      </w:pPr>
      <w:r>
        <w:t>Ссылки на измененные нормы (т.е. нормы, текст которых в действующей редакции отличается от текста нормы в редакции, на которую направлена ссылка)</w:t>
      </w:r>
    </w:p>
    <w:p w:rsidR="006A2D79" w:rsidRDefault="006A2D79" w:rsidP="006A2D79">
      <w:pPr>
        <w:pStyle w:val="a8"/>
        <w:numPr>
          <w:ilvl w:val="0"/>
          <w:numId w:val="49"/>
        </w:numPr>
        <w:shd w:val="clear" w:color="auto" w:fill="FFFFFF"/>
        <w:spacing w:before="0" w:after="0" w:line="300" w:lineRule="atLeast"/>
        <w:ind w:left="1092"/>
        <w:jc w:val="both"/>
      </w:pPr>
      <w:r>
        <w:t>Ссылки на утратившие силу (недействующие) документы.</w:t>
      </w:r>
    </w:p>
    <w:p w:rsidR="006A2D79" w:rsidRDefault="006A2D79" w:rsidP="006A2D79">
      <w:pPr>
        <w:pStyle w:val="a8"/>
        <w:shd w:val="clear" w:color="auto" w:fill="FFFFFF"/>
        <w:spacing w:before="0" w:after="0" w:line="300" w:lineRule="atLeast"/>
        <w:ind w:left="384"/>
        <w:jc w:val="both"/>
        <w:rPr>
          <w:b/>
        </w:rPr>
      </w:pPr>
    </w:p>
    <w:p w:rsidR="006A2D79" w:rsidRDefault="006A2D79" w:rsidP="006A2D79">
      <w:pPr>
        <w:pStyle w:val="a8"/>
        <w:shd w:val="clear" w:color="auto" w:fill="FFFFFF"/>
        <w:spacing w:before="0" w:after="0" w:line="300" w:lineRule="atLeast"/>
        <w:jc w:val="both"/>
      </w:pPr>
      <w:r w:rsidRPr="00BD3040">
        <w:rPr>
          <w:b/>
        </w:rPr>
        <w:t xml:space="preserve">Не отмечаются: </w:t>
      </w:r>
      <w:r w:rsidRPr="002D7D46">
        <w:t>ссылки</w:t>
      </w:r>
      <w:r>
        <w:t xml:space="preserve">, которые хотя и ведут в недействующую редакцию, но при этом норма, на которую проставлена такая ссылка, в действующей редакции не изменилась. </w:t>
      </w:r>
    </w:p>
    <w:p w:rsidR="006A2D79" w:rsidRDefault="006A2D79" w:rsidP="006A2D79">
      <w:pPr>
        <w:autoSpaceDE w:val="0"/>
        <w:autoSpaceDN w:val="0"/>
        <w:adjustRightInd w:val="0"/>
        <w:ind w:firstLine="708"/>
        <w:jc w:val="both"/>
        <w:outlineLvl w:val="0"/>
      </w:pPr>
    </w:p>
    <w:p w:rsidR="006A2D79" w:rsidRDefault="006A2D79" w:rsidP="006A2D79">
      <w:pPr>
        <w:pStyle w:val="a8"/>
        <w:shd w:val="clear" w:color="auto" w:fill="FFFFFF"/>
        <w:spacing w:before="0" w:after="240" w:line="300" w:lineRule="atLeast"/>
      </w:pPr>
      <w:r>
        <w:rPr>
          <w:noProof/>
        </w:rPr>
        <w:drawing>
          <wp:inline distT="0" distB="0" distL="0" distR="0" wp14:anchorId="3139A460" wp14:editId="0B63BE6F">
            <wp:extent cx="5333233" cy="2314575"/>
            <wp:effectExtent l="0" t="0" r="127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327" cy="231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Pr="00BD3040" w:rsidRDefault="006A2D79" w:rsidP="006A2D79">
      <w:pPr>
        <w:pStyle w:val="a8"/>
        <w:shd w:val="clear" w:color="auto" w:fill="FFFFFF"/>
        <w:spacing w:before="0" w:after="0" w:line="300" w:lineRule="atLeast"/>
        <w:rPr>
          <w:sz w:val="16"/>
          <w:szCs w:val="16"/>
        </w:rPr>
      </w:pPr>
    </w:p>
    <w:p w:rsidR="006A2D79" w:rsidRDefault="006A2D79" w:rsidP="006A2D79">
      <w:pPr>
        <w:pStyle w:val="a8"/>
        <w:shd w:val="clear" w:color="auto" w:fill="FFFFFF"/>
        <w:spacing w:before="0" w:after="0" w:line="300" w:lineRule="atLeast"/>
      </w:pPr>
      <w:r>
        <w:t>Если перейдем  по выделенной ссылке, то мы увидим, что именно изменилось в упомянутом документе.</w:t>
      </w:r>
    </w:p>
    <w:p w:rsidR="006A2D79" w:rsidRDefault="006A2D79" w:rsidP="006A2D79">
      <w:pPr>
        <w:pStyle w:val="a8"/>
        <w:shd w:val="clear" w:color="auto" w:fill="FFFFFF"/>
        <w:spacing w:before="0" w:after="0" w:line="300" w:lineRule="atLeast"/>
        <w:ind w:left="360"/>
      </w:pPr>
    </w:p>
    <w:p w:rsidR="006A2D79" w:rsidRDefault="006A2D79" w:rsidP="006A2D79">
      <w:pPr>
        <w:pStyle w:val="a8"/>
        <w:shd w:val="clear" w:color="auto" w:fill="FFFFFF"/>
        <w:spacing w:before="0" w:after="240" w:line="300" w:lineRule="atLeast"/>
        <w:rPr>
          <w:b/>
        </w:rPr>
      </w:pPr>
      <w:r>
        <w:rPr>
          <w:noProof/>
        </w:rPr>
        <w:drawing>
          <wp:inline distT="0" distB="0" distL="0" distR="0" wp14:anchorId="0C8D6DB6" wp14:editId="28B69A3D">
            <wp:extent cx="4648200" cy="242504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3704" cy="242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Default="006A2D79" w:rsidP="000F472F">
      <w:pPr>
        <w:rPr>
          <w:sz w:val="16"/>
          <w:szCs w:val="16"/>
        </w:rPr>
      </w:pPr>
    </w:p>
    <w:p w:rsidR="006A2D79" w:rsidRPr="007B3A85" w:rsidRDefault="006A2D79" w:rsidP="006A2D79">
      <w:pPr>
        <w:pStyle w:val="af3"/>
        <w:ind w:left="297" w:right="-15"/>
      </w:pPr>
      <w:r w:rsidRPr="007B3A85">
        <w:rPr>
          <w:noProof/>
        </w:rPr>
        <w:lastRenderedPageBreak/>
        <mc:AlternateContent>
          <mc:Choice Requires="wps">
            <w:drawing>
              <wp:inline distT="0" distB="0" distL="0" distR="0" wp14:anchorId="5824843F" wp14:editId="0BF2386F">
                <wp:extent cx="5753100" cy="347980"/>
                <wp:effectExtent l="0" t="0" r="19050" b="13970"/>
                <wp:docPr id="235" name="Text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53100" cy="34798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D4248D" w:rsidRDefault="002268C7" w:rsidP="00D4248D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127" w:name="_bookmark12"/>
                            <w:bookmarkStart w:id="128" w:name="_Toc197958846"/>
                            <w:bookmarkEnd w:id="127"/>
                            <w:r w:rsidRPr="00D4248D">
                              <w:rPr>
                                <w:sz w:val="32"/>
                                <w:szCs w:val="32"/>
                              </w:rPr>
                              <w:t>14. ЭНЦИКЛОПЕДИЯ</w:t>
                            </w:r>
                            <w:r w:rsidRPr="00D4248D">
                              <w:rPr>
                                <w:spacing w:val="3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СПОРНЫХ</w:t>
                            </w:r>
                            <w:r w:rsidRPr="00D4248D">
                              <w:rPr>
                                <w:spacing w:val="5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СИТУАЦИЙ</w:t>
                            </w:r>
                            <w:bookmarkEnd w:id="128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35" o:spid="_x0000_s1088" type="#_x0000_t202" style="width:453pt;height:27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" filled="f" strokecolor="#f90" strokeweight=".55031mm">
                <v:path arrowok="t"/>
                <v:textbox inset="0,0,0,0">
                  <w:txbxContent>
                    <w:p w:rsidR="00D4248D" w:rsidRPr="00D4248D" w:rsidRDefault="00D4248D" w:rsidP="00D4248D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179" w:name="_bookmark12"/>
                      <w:bookmarkStart w:id="180" w:name="_Toc197958846"/>
                      <w:bookmarkEnd w:id="179"/>
                      <w:r w:rsidRPr="00D4248D">
                        <w:rPr>
                          <w:sz w:val="32"/>
                          <w:szCs w:val="32"/>
                        </w:rPr>
                        <w:t>14. ЭНЦИКЛОПЕДИЯ</w:t>
                      </w:r>
                      <w:r w:rsidRPr="00D4248D">
                        <w:rPr>
                          <w:spacing w:val="3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СПОРНЫХ</w:t>
                      </w:r>
                      <w:r w:rsidRPr="00D4248D">
                        <w:rPr>
                          <w:spacing w:val="5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СИТУАЦИЙ</w:t>
                      </w:r>
                      <w:bookmarkEnd w:id="180"/>
                    </w:p>
                  </w:txbxContent>
                </v:textbox>
                <w10:anchorlock/>
              </v:shape>
            </w:pict>
          </mc:Fallback>
        </mc:AlternateContent>
      </w:r>
    </w:p>
    <w:p w:rsidR="006A2D79" w:rsidRPr="007B3A85" w:rsidRDefault="006A2D79" w:rsidP="004E14FB">
      <w:pPr>
        <w:pStyle w:val="Default"/>
      </w:pPr>
      <w:r w:rsidRPr="007B3A85">
        <w:t xml:space="preserve">В системе </w:t>
      </w:r>
      <w:proofErr w:type="spellStart"/>
      <w:r w:rsidRPr="007B3A85">
        <w:t>КонсультантПлюс</w:t>
      </w:r>
      <w:proofErr w:type="spellEnd"/>
      <w:r w:rsidRPr="007B3A85">
        <w:t xml:space="preserve"> рассмотрены </w:t>
      </w:r>
      <w:r w:rsidRPr="007B3A85">
        <w:rPr>
          <w:b/>
          <w:bCs/>
        </w:rPr>
        <w:t>спорные ситуации по бухгалтерским вопросам</w:t>
      </w:r>
      <w:r w:rsidRPr="007B3A85">
        <w:t xml:space="preserve">. Готовый анализ споров даст подсказку, какой выбрать алгоритм действий, если где-то допустили ошибку, позволит взглянуть на проблему с разных сторон и найти лучшее для себя решение. </w:t>
      </w:r>
    </w:p>
    <w:p w:rsidR="006A2D79" w:rsidRPr="007B3A85" w:rsidRDefault="006A2D79" w:rsidP="00BA2324">
      <w:pPr>
        <w:pStyle w:val="Default"/>
      </w:pPr>
      <w:r w:rsidRPr="007B3A85">
        <w:t xml:space="preserve">Для решения таких вопросов лучше воспользоваться специальным материалом - </w:t>
      </w:r>
      <w:r w:rsidRPr="007B3A85">
        <w:rPr>
          <w:b/>
          <w:bCs/>
        </w:rPr>
        <w:t xml:space="preserve">Энциклопедией спорных ситуаций. </w:t>
      </w:r>
    </w:p>
    <w:p w:rsidR="006A2D79" w:rsidRPr="007B3A85" w:rsidRDefault="006A2D79" w:rsidP="006A2D79">
      <w:pPr>
        <w:autoSpaceDE w:val="0"/>
        <w:autoSpaceDN w:val="0"/>
        <w:adjustRightInd w:val="0"/>
        <w:jc w:val="both"/>
        <w:rPr>
          <w:b/>
          <w:bCs/>
        </w:rPr>
      </w:pPr>
    </w:p>
    <w:p w:rsidR="006A2D79" w:rsidRPr="007B3A85" w:rsidRDefault="006A2D79" w:rsidP="00BA2324">
      <w:pPr>
        <w:autoSpaceDE w:val="0"/>
        <w:autoSpaceDN w:val="0"/>
        <w:adjustRightInd w:val="0"/>
        <w:jc w:val="both"/>
      </w:pPr>
      <w:r w:rsidRPr="007B3A85">
        <w:t>В энциклопедиях представлены спорные ситуации, по которым кратко изложены все существующие точки зрения со ссылками на обосновывающие документы.</w:t>
      </w:r>
    </w:p>
    <w:p w:rsidR="006A2D79" w:rsidRPr="007B3A85" w:rsidRDefault="006A2D79" w:rsidP="006A2D79">
      <w:pPr>
        <w:autoSpaceDE w:val="0"/>
        <w:autoSpaceDN w:val="0"/>
        <w:adjustRightInd w:val="0"/>
        <w:jc w:val="both"/>
      </w:pPr>
    </w:p>
    <w:p w:rsidR="006A2D79" w:rsidRPr="007B3A85" w:rsidRDefault="006A2D79" w:rsidP="006A2D79">
      <w:pPr>
        <w:autoSpaceDE w:val="0"/>
        <w:autoSpaceDN w:val="0"/>
        <w:adjustRightInd w:val="0"/>
        <w:jc w:val="both"/>
        <w:rPr>
          <w:b/>
          <w:bCs/>
        </w:rPr>
      </w:pPr>
      <w:r w:rsidRPr="007B3A85">
        <w:rPr>
          <w:b/>
          <w:bCs/>
          <w:noProof/>
        </w:rPr>
        <w:drawing>
          <wp:inline distT="0" distB="0" distL="0" distR="0" wp14:anchorId="15002715" wp14:editId="41E803F4">
            <wp:extent cx="6286500" cy="2913380"/>
            <wp:effectExtent l="0" t="0" r="0" b="127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91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Pr="007B3A85" w:rsidRDefault="006A2D79" w:rsidP="006A2D79">
      <w:pPr>
        <w:autoSpaceDE w:val="0"/>
        <w:autoSpaceDN w:val="0"/>
        <w:adjustRightInd w:val="0"/>
        <w:jc w:val="both"/>
        <w:rPr>
          <w:b/>
          <w:bCs/>
        </w:rPr>
      </w:pPr>
    </w:p>
    <w:p w:rsidR="006A2D79" w:rsidRPr="007B3A85" w:rsidRDefault="006A2D79" w:rsidP="006A2D79">
      <w:pPr>
        <w:autoSpaceDE w:val="0"/>
        <w:autoSpaceDN w:val="0"/>
        <w:adjustRightInd w:val="0"/>
        <w:jc w:val="both"/>
        <w:rPr>
          <w:b/>
          <w:bCs/>
        </w:rPr>
      </w:pPr>
    </w:p>
    <w:p w:rsidR="006A2D79" w:rsidRPr="007B3A85" w:rsidRDefault="006A2D79" w:rsidP="006A2D79">
      <w:pPr>
        <w:autoSpaceDE w:val="0"/>
        <w:autoSpaceDN w:val="0"/>
        <w:adjustRightInd w:val="0"/>
        <w:jc w:val="both"/>
        <w:rPr>
          <w:b/>
          <w:bCs/>
        </w:rPr>
      </w:pPr>
      <w:r w:rsidRPr="007B3A85">
        <w:rPr>
          <w:b/>
          <w:bCs/>
          <w:noProof/>
        </w:rPr>
        <w:drawing>
          <wp:inline distT="0" distB="0" distL="0" distR="0" wp14:anchorId="7CEC91BC" wp14:editId="1A9FE14B">
            <wp:extent cx="6286500" cy="274891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2748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Default="006A2D79" w:rsidP="006A2D79">
      <w:pPr>
        <w:pStyle w:val="Default"/>
        <w:rPr>
          <w:b/>
          <w:bCs/>
        </w:rPr>
      </w:pPr>
    </w:p>
    <w:p w:rsidR="006A2D79" w:rsidRDefault="006A2D79" w:rsidP="006A2D79">
      <w:pPr>
        <w:pStyle w:val="Default"/>
        <w:rPr>
          <w:b/>
          <w:bCs/>
        </w:rPr>
      </w:pPr>
    </w:p>
    <w:p w:rsidR="006A2D79" w:rsidRDefault="006A2D79" w:rsidP="006A2D79">
      <w:pPr>
        <w:pStyle w:val="Default"/>
        <w:rPr>
          <w:b/>
          <w:bCs/>
        </w:rPr>
      </w:pPr>
    </w:p>
    <w:p w:rsidR="006A2D79" w:rsidRDefault="006A2D79" w:rsidP="006A2D79">
      <w:pPr>
        <w:pStyle w:val="Default"/>
        <w:rPr>
          <w:b/>
          <w:bCs/>
        </w:rPr>
      </w:pPr>
    </w:p>
    <w:p w:rsidR="006A2D79" w:rsidRPr="007B3A85" w:rsidRDefault="006A2D79" w:rsidP="006A2D79">
      <w:pPr>
        <w:pStyle w:val="Default"/>
      </w:pPr>
      <w:r w:rsidRPr="007B3A85">
        <w:rPr>
          <w:b/>
          <w:bCs/>
        </w:rPr>
        <w:lastRenderedPageBreak/>
        <w:t xml:space="preserve">Для самостоятельной работы: </w:t>
      </w:r>
    </w:p>
    <w:p w:rsidR="006A2D79" w:rsidRPr="007B3A85" w:rsidRDefault="006A2D79" w:rsidP="006A2D79">
      <w:pPr>
        <w:pStyle w:val="Default"/>
        <w:spacing w:after="49"/>
      </w:pPr>
      <w:r w:rsidRPr="007B3A85">
        <w:t xml:space="preserve">1) Как поступать в случае, если в стоимость товаров, реализация которых облагается НДС по ставке 10 процентов, включена стоимость доставки? </w:t>
      </w:r>
    </w:p>
    <w:p w:rsidR="006A2D79" w:rsidRPr="007B3A85" w:rsidRDefault="006A2D79" w:rsidP="006A2D79">
      <w:pPr>
        <w:pStyle w:val="Default"/>
        <w:spacing w:after="49"/>
      </w:pPr>
      <w:r w:rsidRPr="007B3A85">
        <w:t>2) Сколько позиций по вопросу «</w:t>
      </w:r>
      <w:r w:rsidRPr="007B3A85">
        <w:rPr>
          <w:b/>
          <w:bCs/>
        </w:rPr>
        <w:t>Как представлять декларации, если налогоплательщик осуществляет только операции, освобожденные от НДС</w:t>
      </w:r>
      <w:r w:rsidRPr="007B3A85">
        <w:t xml:space="preserve">»? </w:t>
      </w:r>
    </w:p>
    <w:p w:rsidR="006A2D79" w:rsidRPr="007B3A85" w:rsidRDefault="006A2D79" w:rsidP="006A2D79">
      <w:pPr>
        <w:pStyle w:val="Default"/>
      </w:pPr>
      <w:r w:rsidRPr="007B3A85">
        <w:t xml:space="preserve">3) За какой период нужно брать показатели доходов для определения пропорций при расчете налоговой базы по налогу на прибыль? </w:t>
      </w:r>
    </w:p>
    <w:p w:rsidR="006A2D79" w:rsidRDefault="006A2D79" w:rsidP="006A2D79">
      <w:pPr>
        <w:pStyle w:val="Default"/>
        <w:rPr>
          <w:sz w:val="23"/>
          <w:szCs w:val="23"/>
        </w:rPr>
      </w:pPr>
    </w:p>
    <w:p w:rsidR="006A2D79" w:rsidRDefault="006A2D79" w:rsidP="006A2D79">
      <w:pPr>
        <w:autoSpaceDE w:val="0"/>
        <w:autoSpaceDN w:val="0"/>
        <w:adjustRightInd w:val="0"/>
        <w:jc w:val="both"/>
      </w:pPr>
      <w:r>
        <w:rPr>
          <w:b/>
          <w:bCs/>
          <w:sz w:val="23"/>
          <w:szCs w:val="23"/>
        </w:rPr>
        <w:t>Для ответов и заметок:</w:t>
      </w:r>
    </w:p>
    <w:p w:rsidR="006A2D79" w:rsidRDefault="006A2D79" w:rsidP="006A2D79">
      <w:pPr>
        <w:autoSpaceDE w:val="0"/>
        <w:autoSpaceDN w:val="0"/>
        <w:adjustRightInd w:val="0"/>
        <w:jc w:val="both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A2D79" w:rsidRDefault="006A2D79" w:rsidP="006A2D79">
      <w:pPr>
        <w:autoSpaceDE w:val="0"/>
        <w:autoSpaceDN w:val="0"/>
        <w:adjustRightInd w:val="0"/>
        <w:jc w:val="both"/>
      </w:pPr>
    </w:p>
    <w:p w:rsidR="006A2D79" w:rsidRPr="00445CB9" w:rsidRDefault="006A2D79" w:rsidP="006A2D79">
      <w:pPr>
        <w:autoSpaceDE w:val="0"/>
        <w:autoSpaceDN w:val="0"/>
        <w:adjustRightInd w:val="0"/>
        <w:jc w:val="both"/>
      </w:pPr>
    </w:p>
    <w:p w:rsidR="006A2D79" w:rsidRDefault="006A2D79" w:rsidP="006A2D79">
      <w:pPr>
        <w:ind w:firstLine="708"/>
        <w:jc w:val="both"/>
        <w:rPr>
          <w:b/>
        </w:rPr>
      </w:pPr>
      <w:r w:rsidRPr="00445CB9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292C7CD" wp14:editId="5407B6DF">
                <wp:simplePos x="0" y="0"/>
                <wp:positionH relativeFrom="column">
                  <wp:posOffset>8255</wp:posOffset>
                </wp:positionH>
                <wp:positionV relativeFrom="paragraph">
                  <wp:posOffset>-106680</wp:posOffset>
                </wp:positionV>
                <wp:extent cx="344170" cy="342265"/>
                <wp:effectExtent l="38100" t="38100" r="0" b="57785"/>
                <wp:wrapNone/>
                <wp:docPr id="76" name="4-конечная звезда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170" cy="342265"/>
                        </a:xfrm>
                        <a:prstGeom prst="star4">
                          <a:avLst>
                            <a:gd name="adj" fmla="val 15315"/>
                          </a:avLst>
                        </a:prstGeom>
                        <a:solidFill>
                          <a:srgbClr val="FF99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4-конечная звезда 76" o:spid="_x0000_s1026" type="#_x0000_t187" style="position:absolute;margin-left:.65pt;margin-top:-8.4pt;width:27.1pt;height:26.9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" adj="7492" fillcolor="#f90"/>
            </w:pict>
          </mc:Fallback>
        </mc:AlternateContent>
      </w:r>
      <w:r w:rsidRPr="00445CB9">
        <w:rPr>
          <w:b/>
        </w:rPr>
        <w:t>Рекомендации:</w:t>
      </w:r>
    </w:p>
    <w:p w:rsidR="006A2D79" w:rsidRDefault="006A2D79" w:rsidP="006A2D79">
      <w:pPr>
        <w:jc w:val="both"/>
        <w:rPr>
          <w:b/>
          <w:sz w:val="16"/>
          <w:szCs w:val="16"/>
        </w:rPr>
      </w:pPr>
    </w:p>
    <w:p w:rsidR="006A2D79" w:rsidRPr="0093615B" w:rsidRDefault="006A2D79" w:rsidP="006A2D79">
      <w:r w:rsidRPr="0093615B">
        <w:t>Найдем информацию по вопросу: Амортизация ОС приобретенных в рассрочку.</w:t>
      </w:r>
    </w:p>
    <w:p w:rsidR="006A2D79" w:rsidRDefault="006A2D79" w:rsidP="006A2D79"/>
    <w:p w:rsidR="006A2D79" w:rsidRPr="0093615B" w:rsidRDefault="006A2D79" w:rsidP="006A2D79">
      <w:r w:rsidRPr="0093615B">
        <w:t xml:space="preserve"> В строке Быстрого поиска напишем ключевые слова: </w:t>
      </w:r>
      <w:r w:rsidRPr="0093615B">
        <w:rPr>
          <w:b/>
        </w:rPr>
        <w:t>Амортизация ОС приобретенных в рассрочку</w:t>
      </w:r>
      <w:r w:rsidRPr="0093615B">
        <w:t xml:space="preserve">. </w:t>
      </w:r>
    </w:p>
    <w:p w:rsidR="006A2D79" w:rsidRPr="0093615B" w:rsidRDefault="006A2D79" w:rsidP="006A2D79">
      <w:r w:rsidRPr="0093615B">
        <w:t>Первым документом  в списке видим консультацию из Энциклопедии спорных решений в новом формате.</w:t>
      </w:r>
    </w:p>
    <w:p w:rsidR="006A2D79" w:rsidRPr="0093615B" w:rsidRDefault="006A2D79" w:rsidP="006A2D79"/>
    <w:p w:rsidR="006A2D79" w:rsidRPr="0093615B" w:rsidRDefault="006A2D79" w:rsidP="006A2D79">
      <w:r w:rsidRPr="0093615B">
        <w:rPr>
          <w:noProof/>
        </w:rPr>
        <w:drawing>
          <wp:inline distT="0" distB="0" distL="0" distR="0" wp14:anchorId="46FF7A15" wp14:editId="51FB45C7">
            <wp:extent cx="4457700" cy="179208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5589" cy="1795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Default="006A2D79" w:rsidP="006A2D79">
      <w:pPr>
        <w:jc w:val="both"/>
      </w:pPr>
    </w:p>
    <w:p w:rsidR="006A2D79" w:rsidRPr="0093615B" w:rsidRDefault="006A2D79" w:rsidP="006A2D79">
      <w:pPr>
        <w:jc w:val="both"/>
      </w:pPr>
      <w:r w:rsidRPr="0093615B">
        <w:t>Откроем консультацию. Мы видим несколько позиций Минфина.</w:t>
      </w:r>
    </w:p>
    <w:p w:rsidR="006A2D79" w:rsidRPr="0093615B" w:rsidRDefault="006A2D79" w:rsidP="006A2D79">
      <w:pPr>
        <w:jc w:val="both"/>
      </w:pPr>
      <w:r w:rsidRPr="0093615B">
        <w:t>В первой позиции - письмо Минфина от 2021г., во второй позиции - письмо Минфина от 2006г. Обе позиции формально действующие. Мы предоставляем Вам выбор, который вы сделаете, решая этот вопрос  безопасно и  с максимальной выгодой для своей компании.</w:t>
      </w:r>
    </w:p>
    <w:p w:rsidR="006A2D79" w:rsidRPr="0093615B" w:rsidRDefault="006A2D79" w:rsidP="006A2D79"/>
    <w:p w:rsidR="006A2D79" w:rsidRPr="0093615B" w:rsidRDefault="006A2D79" w:rsidP="006A2D79">
      <w:pPr>
        <w:rPr>
          <w:b/>
        </w:rPr>
      </w:pPr>
      <w:r w:rsidRPr="0093615B">
        <w:rPr>
          <w:noProof/>
        </w:rPr>
        <w:drawing>
          <wp:inline distT="0" distB="0" distL="0" distR="0" wp14:anchorId="2FB0CE71" wp14:editId="2CEC9527">
            <wp:extent cx="5133975" cy="1642353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0045" cy="165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Default="006A2D79" w:rsidP="000F472F">
      <w:pPr>
        <w:rPr>
          <w:sz w:val="16"/>
          <w:szCs w:val="16"/>
        </w:rPr>
      </w:pPr>
    </w:p>
    <w:p w:rsidR="006A2D79" w:rsidRDefault="006A2D79" w:rsidP="006A2D79">
      <w:pPr>
        <w:pStyle w:val="af3"/>
        <w:ind w:left="383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2149FE28" wp14:editId="2EA817A1">
                <wp:extent cx="5905500" cy="347980"/>
                <wp:effectExtent l="0" t="0" r="19050" b="13970"/>
                <wp:docPr id="246" name="Text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05500" cy="347980"/>
                        </a:xfrm>
                        <a:prstGeom prst="rect">
                          <a:avLst/>
                        </a:prstGeom>
                        <a:ln w="19811">
                          <a:solidFill>
                            <a:srgbClr val="FF99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2268C7" w:rsidRPr="00D4248D" w:rsidRDefault="002268C7" w:rsidP="00D4248D">
                            <w:pPr>
                              <w:pStyle w:val="1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bookmarkStart w:id="129" w:name="_bookmark13"/>
                            <w:bookmarkStart w:id="130" w:name="_Toc197958847"/>
                            <w:bookmarkEnd w:id="129"/>
                            <w:r w:rsidRPr="00D4248D">
                              <w:rPr>
                                <w:sz w:val="32"/>
                                <w:szCs w:val="32"/>
                              </w:rPr>
                              <w:t>15. КОНСТРУКТОР</w:t>
                            </w:r>
                            <w:r w:rsidRPr="00D4248D">
                              <w:rPr>
                                <w:spacing w:val="-1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УЧЁТНОЙ</w:t>
                            </w:r>
                            <w:r w:rsidRPr="00D4248D">
                              <w:rPr>
                                <w:spacing w:val="-1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D4248D">
                              <w:rPr>
                                <w:sz w:val="32"/>
                                <w:szCs w:val="32"/>
                              </w:rPr>
                              <w:t>ПОЛИТИКИ</w:t>
                            </w:r>
                            <w:bookmarkEnd w:id="130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box 246" o:spid="_x0000_s1089" type="#_x0000_t202" style="width:465pt;height:27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" filled="f" strokecolor="#f90" strokeweight=".55031mm">
                <v:path arrowok="t"/>
                <v:textbox inset="0,0,0,0">
                  <w:txbxContent>
                    <w:p w:rsidR="00D4248D" w:rsidRPr="00D4248D" w:rsidRDefault="00D4248D" w:rsidP="00D4248D">
                      <w:pPr>
                        <w:pStyle w:val="1"/>
                        <w:jc w:val="center"/>
                        <w:rPr>
                          <w:sz w:val="32"/>
                          <w:szCs w:val="32"/>
                        </w:rPr>
                      </w:pPr>
                      <w:bookmarkStart w:id="183" w:name="_bookmark13"/>
                      <w:bookmarkStart w:id="184" w:name="_Toc197958847"/>
                      <w:bookmarkEnd w:id="183"/>
                      <w:r w:rsidRPr="00D4248D">
                        <w:rPr>
                          <w:sz w:val="32"/>
                          <w:szCs w:val="32"/>
                        </w:rPr>
                        <w:t>15. КОНСТРУКТОР</w:t>
                      </w:r>
                      <w:r w:rsidRPr="00D4248D">
                        <w:rPr>
                          <w:spacing w:val="-11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УЧЁТНОЙ</w:t>
                      </w:r>
                      <w:r w:rsidRPr="00D4248D">
                        <w:rPr>
                          <w:spacing w:val="-10"/>
                          <w:sz w:val="32"/>
                          <w:szCs w:val="32"/>
                        </w:rPr>
                        <w:t xml:space="preserve"> </w:t>
                      </w:r>
                      <w:r w:rsidRPr="00D4248D">
                        <w:rPr>
                          <w:sz w:val="32"/>
                          <w:szCs w:val="32"/>
                        </w:rPr>
                        <w:t>ПОЛИТИКИ</w:t>
                      </w:r>
                      <w:bookmarkEnd w:id="184"/>
                    </w:p>
                  </w:txbxContent>
                </v:textbox>
                <w10:anchorlock/>
              </v:shape>
            </w:pict>
          </mc:Fallback>
        </mc:AlternateContent>
      </w:r>
    </w:p>
    <w:p w:rsidR="006A2D79" w:rsidRPr="00935ABB" w:rsidRDefault="006A2D79" w:rsidP="004134C6">
      <w:pPr>
        <w:pStyle w:val="Default"/>
        <w:jc w:val="both"/>
      </w:pPr>
      <w:r w:rsidRPr="00935ABB">
        <w:t xml:space="preserve">Бухгалтерский и налоговый учет отдельных операций можно вести разными методами. Выбранный способ учета необходимо письменно закрепить в учетной политике. Ее формирование является первоочередной задачей организации. Учетная политика составляется, как правило, главным бухгалтером и утверждается приказом руководителя. Утвержденную учетную политику компания применяет </w:t>
      </w:r>
      <w:proofErr w:type="gramStart"/>
      <w:r w:rsidRPr="00935ABB">
        <w:t>с даты</w:t>
      </w:r>
      <w:proofErr w:type="gramEnd"/>
      <w:r w:rsidRPr="00935ABB">
        <w:t xml:space="preserve"> ее создания и до даты ликвидации. </w:t>
      </w:r>
    </w:p>
    <w:p w:rsidR="006A2D79" w:rsidRPr="00935ABB" w:rsidRDefault="006A2D79" w:rsidP="006A2D79">
      <w:pPr>
        <w:pStyle w:val="Default"/>
        <w:ind w:firstLine="383"/>
      </w:pPr>
    </w:p>
    <w:p w:rsidR="006A2D79" w:rsidRPr="00935ABB" w:rsidRDefault="006A2D79" w:rsidP="004134C6">
      <w:pPr>
        <w:pStyle w:val="Default"/>
        <w:jc w:val="both"/>
      </w:pPr>
      <w:r w:rsidRPr="00935ABB">
        <w:t xml:space="preserve">Принимать новую учетную политику каждый год нет необходимости, но организация вправе ее корректировать (например, в связи с изменением законодательства или выбранного метода учета). Если компания начала вести новые виды деятельности, то учетную политику необходимо дополнить в части отражения операций по этим видам деятельности. </w:t>
      </w:r>
    </w:p>
    <w:p w:rsidR="006A2D79" w:rsidRPr="00935ABB" w:rsidRDefault="006A2D79" w:rsidP="006A2D79">
      <w:pPr>
        <w:pStyle w:val="Default"/>
        <w:ind w:firstLine="383"/>
      </w:pPr>
    </w:p>
    <w:p w:rsidR="006A2D79" w:rsidRPr="00935ABB" w:rsidRDefault="006A2D79" w:rsidP="00E12F6C">
      <w:pPr>
        <w:autoSpaceDE w:val="0"/>
        <w:autoSpaceDN w:val="0"/>
        <w:adjustRightInd w:val="0"/>
        <w:jc w:val="both"/>
      </w:pPr>
      <w:r w:rsidRPr="00935ABB">
        <w:t>С помощью «</w:t>
      </w:r>
      <w:r w:rsidRPr="00935ABB">
        <w:rPr>
          <w:b/>
          <w:bCs/>
        </w:rPr>
        <w:t>Конструктора учетной политики</w:t>
      </w:r>
      <w:r w:rsidRPr="00935ABB">
        <w:t>» коммерческие и бюджетные организации могут создать учетную политику для целей бухгалтерского (бюджетного) учета и налогообложения (ОСН и УСН). Есть возможность выбора условий, предлагаются юридически грамотные формулировки. Уже существующую учетную политику можно изменить, дополнить, а также проверить на актуальность и соответствие законодательству.</w:t>
      </w:r>
    </w:p>
    <w:p w:rsidR="006A2D79" w:rsidRDefault="006A2D79" w:rsidP="006A2D79">
      <w:pPr>
        <w:autoSpaceDE w:val="0"/>
        <w:autoSpaceDN w:val="0"/>
        <w:adjustRightInd w:val="0"/>
        <w:jc w:val="both"/>
        <w:rPr>
          <w:sz w:val="23"/>
          <w:szCs w:val="23"/>
        </w:rPr>
      </w:pPr>
    </w:p>
    <w:p w:rsidR="006A2D79" w:rsidRDefault="006A2D79" w:rsidP="006A2D79">
      <w:pPr>
        <w:pStyle w:val="af3"/>
      </w:pPr>
      <w:r>
        <w:rPr>
          <w:noProof/>
        </w:rPr>
        <w:drawing>
          <wp:inline distT="0" distB="0" distL="0" distR="0" wp14:anchorId="0FC2931E" wp14:editId="3692A391">
            <wp:extent cx="6286500" cy="3764280"/>
            <wp:effectExtent l="0" t="0" r="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D79" w:rsidRPr="00935ABB" w:rsidRDefault="006A2D79" w:rsidP="006A2D79">
      <w:pPr>
        <w:pStyle w:val="af3"/>
        <w:rPr>
          <w:u w:val="single"/>
        </w:rPr>
      </w:pPr>
      <w:r w:rsidRPr="00935ABB">
        <w:rPr>
          <w:b/>
          <w:bCs/>
          <w:u w:val="single"/>
        </w:rPr>
        <w:t>Для  заметок:</w:t>
      </w:r>
    </w:p>
    <w:p w:rsidR="006A2D79" w:rsidRDefault="006A2D79" w:rsidP="006A2D79">
      <w:pPr>
        <w:pStyle w:val="af3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6A2D79" w:rsidRPr="00C6275A" w:rsidRDefault="006A2D79" w:rsidP="000F472F">
      <w:pPr>
        <w:rPr>
          <w:sz w:val="16"/>
          <w:szCs w:val="16"/>
        </w:rPr>
      </w:pPr>
    </w:p>
    <w:sectPr w:rsidR="006A2D79" w:rsidRPr="00C6275A" w:rsidSect="000F472F">
      <w:type w:val="continuous"/>
      <w:pgSz w:w="11906" w:h="16838"/>
      <w:pgMar w:top="488" w:right="746" w:bottom="902" w:left="1260" w:header="181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68C7" w:rsidRDefault="002268C7">
      <w:r>
        <w:separator/>
      </w:r>
    </w:p>
  </w:endnote>
  <w:endnote w:type="continuationSeparator" w:id="0">
    <w:p w:rsidR="002268C7" w:rsidRDefault="002268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Corbel"/>
    <w:panose1 w:val="00000000000000000000"/>
    <w:charset w:val="CC"/>
    <w:family w:val="swiss"/>
    <w:notTrueType/>
    <w:pitch w:val="variable"/>
    <w:sig w:usb0="00000203" w:usb1="00000000" w:usb2="00000000" w:usb3="00000000" w:csb0="00000005" w:csb1="00000000"/>
  </w:font>
  <w:font w:name="Consultant">
    <w:altName w:val="Courier New"/>
    <w:panose1 w:val="00000000000000000000"/>
    <w:charset w:val="00"/>
    <w:family w:val="modern"/>
    <w:notTrueType/>
    <w:pitch w:val="fixed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altName w:val="Calibri Light"/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1222565"/>
      <w:docPartObj>
        <w:docPartGallery w:val="Page Numbers (Bottom of Page)"/>
        <w:docPartUnique/>
      </w:docPartObj>
    </w:sdtPr>
    <w:sdtEndPr/>
    <w:sdtContent>
      <w:p w:rsidR="002268C7" w:rsidRDefault="002268C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7060">
          <w:rPr>
            <w:noProof/>
          </w:rPr>
          <w:t>2</w:t>
        </w:r>
        <w:r>
          <w:fldChar w:fldCharType="end"/>
        </w:r>
      </w:p>
    </w:sdtContent>
  </w:sdt>
  <w:p w:rsidR="002268C7" w:rsidRPr="00740EAD" w:rsidRDefault="002268C7" w:rsidP="00003EE1">
    <w:pPr>
      <w:rPr>
        <w:b/>
        <w:sz w:val="18"/>
        <w:szCs w:val="18"/>
        <w:u w:val="single"/>
        <w:lang w:val="en-US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68C7" w:rsidRDefault="002268C7" w:rsidP="00E52D81">
    <w:pPr>
      <w:pStyle w:val="a5"/>
    </w:pPr>
    <w:r>
      <w:t>__________________________________________________________________________________</w:t>
    </w:r>
  </w:p>
  <w:p w:rsidR="002268C7" w:rsidRDefault="002268C7" w:rsidP="00047304">
    <w:pPr>
      <w:jc w:val="center"/>
      <w:rPr>
        <w:b/>
        <w:sz w:val="18"/>
        <w:szCs w:val="18"/>
      </w:rPr>
    </w:pPr>
    <w:r w:rsidRPr="0071784D">
      <w:rPr>
        <w:b/>
        <w:sz w:val="18"/>
        <w:szCs w:val="18"/>
      </w:rPr>
      <w:t xml:space="preserve">ООО «Урал </w:t>
    </w:r>
    <w:proofErr w:type="spellStart"/>
    <w:r w:rsidRPr="0071784D">
      <w:rPr>
        <w:b/>
        <w:sz w:val="18"/>
        <w:szCs w:val="18"/>
      </w:rPr>
      <w:t>Релком</w:t>
    </w:r>
    <w:proofErr w:type="spellEnd"/>
    <w:r w:rsidRPr="0071784D">
      <w:rPr>
        <w:b/>
        <w:sz w:val="18"/>
        <w:szCs w:val="18"/>
      </w:rPr>
      <w:t xml:space="preserve">-Плюс» Региональный информационный </w:t>
    </w:r>
    <w:r>
      <w:rPr>
        <w:b/>
        <w:sz w:val="18"/>
        <w:szCs w:val="18"/>
      </w:rPr>
      <w:t xml:space="preserve">центр сети </w:t>
    </w:r>
    <w:proofErr w:type="spellStart"/>
    <w:r>
      <w:rPr>
        <w:b/>
        <w:sz w:val="18"/>
        <w:szCs w:val="18"/>
      </w:rPr>
      <w:t>КонсультантПлюс</w:t>
    </w:r>
    <w:proofErr w:type="spellEnd"/>
  </w:p>
  <w:p w:rsidR="002268C7" w:rsidRPr="00047304" w:rsidRDefault="002268C7" w:rsidP="00047304">
    <w:pPr>
      <w:jc w:val="center"/>
      <w:rPr>
        <w:b/>
        <w:sz w:val="18"/>
        <w:szCs w:val="18"/>
        <w:lang w:val="en-US"/>
      </w:rPr>
    </w:pPr>
    <w:r w:rsidRPr="0071784D">
      <w:rPr>
        <w:b/>
        <w:sz w:val="18"/>
        <w:szCs w:val="18"/>
      </w:rPr>
      <w:t>т</w:t>
    </w:r>
    <w:r>
      <w:rPr>
        <w:b/>
        <w:sz w:val="18"/>
        <w:szCs w:val="18"/>
      </w:rPr>
      <w:t>ел</w:t>
    </w:r>
    <w:r w:rsidRPr="00E52D81">
      <w:rPr>
        <w:b/>
        <w:sz w:val="18"/>
        <w:szCs w:val="18"/>
        <w:lang w:val="en-US"/>
      </w:rPr>
      <w:t xml:space="preserve">.(343) 264-60-85                </w:t>
    </w:r>
    <w:hyperlink r:id="rId1" w:history="1">
      <w:r w:rsidRPr="0071784D">
        <w:rPr>
          <w:rStyle w:val="a7"/>
          <w:b/>
          <w:sz w:val="18"/>
          <w:szCs w:val="18"/>
          <w:lang w:val="en-US"/>
        </w:rPr>
        <w:t>www</w:t>
      </w:r>
      <w:r w:rsidRPr="00E52D81">
        <w:rPr>
          <w:rStyle w:val="a7"/>
          <w:b/>
          <w:sz w:val="18"/>
          <w:szCs w:val="18"/>
          <w:lang w:val="en-US"/>
        </w:rPr>
        <w:t>.</w:t>
      </w:r>
      <w:r w:rsidRPr="0071784D">
        <w:rPr>
          <w:rStyle w:val="a7"/>
          <w:b/>
          <w:sz w:val="18"/>
          <w:szCs w:val="18"/>
          <w:lang w:val="en-US"/>
        </w:rPr>
        <w:t>cons</w:t>
      </w:r>
      <w:r w:rsidRPr="00E52D81">
        <w:rPr>
          <w:rStyle w:val="a7"/>
          <w:b/>
          <w:sz w:val="18"/>
          <w:szCs w:val="18"/>
          <w:lang w:val="en-US"/>
        </w:rPr>
        <w:t>66.</w:t>
      </w:r>
      <w:r w:rsidRPr="0071784D">
        <w:rPr>
          <w:rStyle w:val="a7"/>
          <w:b/>
          <w:sz w:val="18"/>
          <w:szCs w:val="18"/>
          <w:lang w:val="en-US"/>
        </w:rPr>
        <w:t>ru</w:t>
      </w:r>
    </w:hyperlink>
    <w:r w:rsidRPr="00E52D81">
      <w:rPr>
        <w:b/>
        <w:sz w:val="18"/>
        <w:szCs w:val="18"/>
        <w:lang w:val="en-US"/>
      </w:rPr>
      <w:t xml:space="preserve">          </w:t>
    </w:r>
    <w:r w:rsidRPr="0071784D">
      <w:rPr>
        <w:b/>
        <w:sz w:val="18"/>
        <w:szCs w:val="18"/>
        <w:lang w:val="en-US"/>
      </w:rPr>
      <w:t>e</w:t>
    </w:r>
    <w:r w:rsidRPr="00E52D81">
      <w:rPr>
        <w:b/>
        <w:sz w:val="18"/>
        <w:szCs w:val="18"/>
        <w:lang w:val="en-US"/>
      </w:rPr>
      <w:t>-</w:t>
    </w:r>
    <w:r w:rsidRPr="0071784D">
      <w:rPr>
        <w:b/>
        <w:sz w:val="18"/>
        <w:szCs w:val="18"/>
        <w:lang w:val="en-US"/>
      </w:rPr>
      <w:t>mail</w:t>
    </w:r>
    <w:r w:rsidRPr="00E52D81">
      <w:rPr>
        <w:b/>
        <w:sz w:val="18"/>
        <w:szCs w:val="18"/>
        <w:lang w:val="en-US"/>
      </w:rPr>
      <w:t xml:space="preserve">: </w:t>
    </w:r>
    <w:hyperlink r:id="rId2" w:history="1">
      <w:r w:rsidRPr="00E24732">
        <w:rPr>
          <w:rStyle w:val="a7"/>
          <w:b/>
          <w:sz w:val="18"/>
          <w:szCs w:val="18"/>
          <w:lang w:val="en-US"/>
        </w:rPr>
        <w:t>gl@cons66.ru</w:t>
      </w:r>
    </w:hyperlink>
  </w:p>
  <w:p w:rsidR="002268C7" w:rsidRDefault="002268C7" w:rsidP="00740EAD">
    <w:pPr>
      <w:rPr>
        <w:lang w:val="en-US"/>
      </w:rPr>
    </w:pPr>
  </w:p>
  <w:p w:rsidR="002268C7" w:rsidRPr="00740EAD" w:rsidRDefault="002268C7" w:rsidP="00740EAD">
    <w:pPr>
      <w:rPr>
        <w:lang w:val="en-US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6635271"/>
      <w:docPartObj>
        <w:docPartGallery w:val="Page Numbers (Bottom of Page)"/>
        <w:docPartUnique/>
      </w:docPartObj>
    </w:sdtPr>
    <w:sdtEndPr/>
    <w:sdtContent>
      <w:p w:rsidR="002268C7" w:rsidRDefault="002268C7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D7060">
          <w:rPr>
            <w:noProof/>
          </w:rPr>
          <w:t>32</w:t>
        </w:r>
        <w:r>
          <w:fldChar w:fldCharType="end"/>
        </w:r>
      </w:p>
    </w:sdtContent>
  </w:sdt>
  <w:p w:rsidR="002268C7" w:rsidRPr="00740EAD" w:rsidRDefault="002268C7" w:rsidP="00003EE1">
    <w:pPr>
      <w:rPr>
        <w:b/>
        <w:sz w:val="18"/>
        <w:szCs w:val="18"/>
        <w:u w:val="single"/>
        <w:lang w:val="en-US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68C7" w:rsidRDefault="002268C7" w:rsidP="00E52D81">
    <w:pPr>
      <w:pStyle w:val="a5"/>
    </w:pPr>
    <w:r>
      <w:t>__________________________________________________________________________________</w:t>
    </w:r>
  </w:p>
  <w:p w:rsidR="002268C7" w:rsidRDefault="002268C7" w:rsidP="00047304">
    <w:pPr>
      <w:jc w:val="center"/>
      <w:rPr>
        <w:b/>
        <w:sz w:val="18"/>
        <w:szCs w:val="18"/>
      </w:rPr>
    </w:pPr>
    <w:r w:rsidRPr="0071784D">
      <w:rPr>
        <w:b/>
        <w:sz w:val="18"/>
        <w:szCs w:val="18"/>
      </w:rPr>
      <w:t xml:space="preserve">ООО «Урал </w:t>
    </w:r>
    <w:proofErr w:type="spellStart"/>
    <w:r w:rsidRPr="0071784D">
      <w:rPr>
        <w:b/>
        <w:sz w:val="18"/>
        <w:szCs w:val="18"/>
      </w:rPr>
      <w:t>Релком</w:t>
    </w:r>
    <w:proofErr w:type="spellEnd"/>
    <w:r w:rsidRPr="0071784D">
      <w:rPr>
        <w:b/>
        <w:sz w:val="18"/>
        <w:szCs w:val="18"/>
      </w:rPr>
      <w:t xml:space="preserve">-Плюс» Региональный информационный </w:t>
    </w:r>
    <w:r>
      <w:rPr>
        <w:b/>
        <w:sz w:val="18"/>
        <w:szCs w:val="18"/>
      </w:rPr>
      <w:t xml:space="preserve">центр сети </w:t>
    </w:r>
    <w:proofErr w:type="spellStart"/>
    <w:r>
      <w:rPr>
        <w:b/>
        <w:sz w:val="18"/>
        <w:szCs w:val="18"/>
      </w:rPr>
      <w:t>КонсультантПлюс</w:t>
    </w:r>
    <w:proofErr w:type="spellEnd"/>
  </w:p>
  <w:p w:rsidR="002268C7" w:rsidRPr="00047304" w:rsidRDefault="002268C7" w:rsidP="00047304">
    <w:pPr>
      <w:jc w:val="center"/>
      <w:rPr>
        <w:b/>
        <w:sz w:val="18"/>
        <w:szCs w:val="18"/>
        <w:lang w:val="en-US"/>
      </w:rPr>
    </w:pPr>
    <w:r w:rsidRPr="0071784D">
      <w:rPr>
        <w:b/>
        <w:sz w:val="18"/>
        <w:szCs w:val="18"/>
      </w:rPr>
      <w:t>т</w:t>
    </w:r>
    <w:r>
      <w:rPr>
        <w:b/>
        <w:sz w:val="18"/>
        <w:szCs w:val="18"/>
      </w:rPr>
      <w:t>ел</w:t>
    </w:r>
    <w:r w:rsidRPr="00E52D81">
      <w:rPr>
        <w:b/>
        <w:sz w:val="18"/>
        <w:szCs w:val="18"/>
        <w:lang w:val="en-US"/>
      </w:rPr>
      <w:t xml:space="preserve">.(343) 264-60-85                </w:t>
    </w:r>
    <w:hyperlink r:id="rId1" w:history="1">
      <w:r w:rsidRPr="0071784D">
        <w:rPr>
          <w:rStyle w:val="a7"/>
          <w:b/>
          <w:sz w:val="18"/>
          <w:szCs w:val="18"/>
          <w:lang w:val="en-US"/>
        </w:rPr>
        <w:t>www</w:t>
      </w:r>
      <w:r w:rsidRPr="00E52D81">
        <w:rPr>
          <w:rStyle w:val="a7"/>
          <w:b/>
          <w:sz w:val="18"/>
          <w:szCs w:val="18"/>
          <w:lang w:val="en-US"/>
        </w:rPr>
        <w:t>.</w:t>
      </w:r>
      <w:r w:rsidRPr="0071784D">
        <w:rPr>
          <w:rStyle w:val="a7"/>
          <w:b/>
          <w:sz w:val="18"/>
          <w:szCs w:val="18"/>
          <w:lang w:val="en-US"/>
        </w:rPr>
        <w:t>cons</w:t>
      </w:r>
      <w:r w:rsidRPr="00E52D81">
        <w:rPr>
          <w:rStyle w:val="a7"/>
          <w:b/>
          <w:sz w:val="18"/>
          <w:szCs w:val="18"/>
          <w:lang w:val="en-US"/>
        </w:rPr>
        <w:t>66.</w:t>
      </w:r>
      <w:r w:rsidRPr="0071784D">
        <w:rPr>
          <w:rStyle w:val="a7"/>
          <w:b/>
          <w:sz w:val="18"/>
          <w:szCs w:val="18"/>
          <w:lang w:val="en-US"/>
        </w:rPr>
        <w:t>ru</w:t>
      </w:r>
    </w:hyperlink>
    <w:r w:rsidRPr="00E52D81">
      <w:rPr>
        <w:b/>
        <w:sz w:val="18"/>
        <w:szCs w:val="18"/>
        <w:lang w:val="en-US"/>
      </w:rPr>
      <w:t xml:space="preserve">          </w:t>
    </w:r>
    <w:r w:rsidRPr="0071784D">
      <w:rPr>
        <w:b/>
        <w:sz w:val="18"/>
        <w:szCs w:val="18"/>
        <w:lang w:val="en-US"/>
      </w:rPr>
      <w:t>e</w:t>
    </w:r>
    <w:r w:rsidRPr="00E52D81">
      <w:rPr>
        <w:b/>
        <w:sz w:val="18"/>
        <w:szCs w:val="18"/>
        <w:lang w:val="en-US"/>
      </w:rPr>
      <w:t>-</w:t>
    </w:r>
    <w:r w:rsidRPr="0071784D">
      <w:rPr>
        <w:b/>
        <w:sz w:val="18"/>
        <w:szCs w:val="18"/>
        <w:lang w:val="en-US"/>
      </w:rPr>
      <w:t>mail</w:t>
    </w:r>
    <w:r w:rsidRPr="00E52D81">
      <w:rPr>
        <w:b/>
        <w:sz w:val="18"/>
        <w:szCs w:val="18"/>
        <w:lang w:val="en-US"/>
      </w:rPr>
      <w:t xml:space="preserve">: </w:t>
    </w:r>
    <w:hyperlink r:id="rId2" w:history="1">
      <w:r w:rsidRPr="00E24732">
        <w:rPr>
          <w:rStyle w:val="a7"/>
          <w:b/>
          <w:sz w:val="18"/>
          <w:szCs w:val="18"/>
          <w:lang w:val="en-US"/>
        </w:rPr>
        <w:t>gl@cons66.ru</w:t>
      </w:r>
    </w:hyperlink>
  </w:p>
  <w:p w:rsidR="002268C7" w:rsidRDefault="002268C7" w:rsidP="00740EAD">
    <w:pPr>
      <w:rPr>
        <w:lang w:val="en-US"/>
      </w:rPr>
    </w:pPr>
  </w:p>
  <w:p w:rsidR="002268C7" w:rsidRPr="00740EAD" w:rsidRDefault="002268C7" w:rsidP="00740EAD">
    <w:pPr>
      <w:rPr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68C7" w:rsidRDefault="002268C7">
      <w:r>
        <w:separator/>
      </w:r>
    </w:p>
  </w:footnote>
  <w:footnote w:type="continuationSeparator" w:id="0">
    <w:p w:rsidR="002268C7" w:rsidRDefault="002268C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68C7" w:rsidRDefault="002268C7" w:rsidP="00D564C0">
    <w:pPr>
      <w:pBdr>
        <w:bottom w:val="single" w:sz="6" w:space="11" w:color="auto"/>
      </w:pBdr>
    </w:pPr>
    <w:r>
      <w:rPr>
        <w:noProof/>
      </w:rPr>
      <w:drawing>
        <wp:inline distT="0" distB="0" distL="0" distR="0" wp14:anchorId="613F40C8" wp14:editId="52A51019">
          <wp:extent cx="3019425" cy="723900"/>
          <wp:effectExtent l="0" t="0" r="9525" b="0"/>
          <wp:docPr id="91" name="Рисунок 1" descr="Логотип К+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Логотип К+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624"/>
                  <a:stretch>
                    <a:fillRect/>
                  </a:stretch>
                </pic:blipFill>
                <pic:spPr bwMode="auto">
                  <a:xfrm>
                    <a:off x="0" y="0"/>
                    <a:ext cx="3019425" cy="723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216767F3" wp14:editId="170B9917">
          <wp:extent cx="3133725" cy="733425"/>
          <wp:effectExtent l="0" t="0" r="9525" b="9525"/>
          <wp:docPr id="92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2787" t="24228" r="28848" b="60660"/>
                  <a:stretch>
                    <a:fillRect/>
                  </a:stretch>
                </pic:blipFill>
                <pic:spPr bwMode="auto">
                  <a:xfrm>
                    <a:off x="0" y="0"/>
                    <a:ext cx="3133725" cy="733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2268C7" w:rsidRDefault="002268C7" w:rsidP="00B956A8">
    <w:pPr>
      <w:rPr>
        <w:sz w:val="6"/>
        <w:szCs w:val="6"/>
      </w:rPr>
    </w:pPr>
  </w:p>
  <w:p w:rsidR="002268C7" w:rsidRDefault="002268C7" w:rsidP="00B956A8">
    <w:pPr>
      <w:rPr>
        <w:sz w:val="6"/>
        <w:szCs w:val="6"/>
      </w:rPr>
    </w:pPr>
  </w:p>
  <w:p w:rsidR="002268C7" w:rsidRPr="00446348" w:rsidRDefault="002268C7" w:rsidP="00B956A8">
    <w:pPr>
      <w:rPr>
        <w:sz w:val="6"/>
        <w:szCs w:val="6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68C7" w:rsidRDefault="002268C7" w:rsidP="002D57AE">
    <w:pPr>
      <w:pBdr>
        <w:bottom w:val="single" w:sz="6" w:space="0" w:color="auto"/>
      </w:pBdr>
      <w:jc w:val="center"/>
    </w:pPr>
    <w:r>
      <w:rPr>
        <w:noProof/>
      </w:rPr>
      <w:drawing>
        <wp:inline distT="0" distB="0" distL="0" distR="0" wp14:anchorId="32FCC998" wp14:editId="26CE9593">
          <wp:extent cx="3105150" cy="771525"/>
          <wp:effectExtent l="0" t="0" r="0" b="9525"/>
          <wp:docPr id="93" name="Рисунок 3" descr="Логотип К+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3" descr="Логотип К+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624"/>
                  <a:stretch>
                    <a:fillRect/>
                  </a:stretch>
                </pic:blipFill>
                <pic:spPr bwMode="auto">
                  <a:xfrm>
                    <a:off x="0" y="0"/>
                    <a:ext cx="3105150" cy="771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5E4CFB92" wp14:editId="4A5C01B4">
          <wp:extent cx="3067050" cy="800100"/>
          <wp:effectExtent l="0" t="0" r="0" b="0"/>
          <wp:docPr id="94" name="Рисунок 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5730" t="38568" r="11186" b="42422"/>
                  <a:stretch>
                    <a:fillRect/>
                  </a:stretch>
                </pic:blipFill>
                <pic:spPr bwMode="auto">
                  <a:xfrm>
                    <a:off x="0" y="0"/>
                    <a:ext cx="3067050" cy="800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68C7" w:rsidRDefault="002268C7" w:rsidP="00D564C0">
    <w:pPr>
      <w:pBdr>
        <w:bottom w:val="single" w:sz="6" w:space="11" w:color="auto"/>
      </w:pBdr>
    </w:pPr>
    <w:r>
      <w:rPr>
        <w:noProof/>
      </w:rPr>
      <w:drawing>
        <wp:inline distT="0" distB="0" distL="0" distR="0" wp14:anchorId="46BA4549" wp14:editId="7300D4C3">
          <wp:extent cx="3019425" cy="723900"/>
          <wp:effectExtent l="0" t="0" r="9525" b="0"/>
          <wp:docPr id="95" name="Рисунок 1" descr="Логотип К+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1" descr="Логотип К+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624"/>
                  <a:stretch>
                    <a:fillRect/>
                  </a:stretch>
                </pic:blipFill>
                <pic:spPr bwMode="auto">
                  <a:xfrm>
                    <a:off x="0" y="0"/>
                    <a:ext cx="3019425" cy="7239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01EF357B" wp14:editId="50E34DE1">
          <wp:extent cx="3133725" cy="733425"/>
          <wp:effectExtent l="0" t="0" r="9525" b="9525"/>
          <wp:docPr id="96" name="Рисунок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2787" t="24228" r="28848" b="60660"/>
                  <a:stretch>
                    <a:fillRect/>
                  </a:stretch>
                </pic:blipFill>
                <pic:spPr bwMode="auto">
                  <a:xfrm>
                    <a:off x="0" y="0"/>
                    <a:ext cx="3133725" cy="7334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2268C7" w:rsidRDefault="002268C7" w:rsidP="00B956A8">
    <w:pPr>
      <w:rPr>
        <w:sz w:val="6"/>
        <w:szCs w:val="6"/>
      </w:rPr>
    </w:pPr>
  </w:p>
  <w:p w:rsidR="002268C7" w:rsidRDefault="002268C7" w:rsidP="00B956A8">
    <w:pPr>
      <w:rPr>
        <w:sz w:val="6"/>
        <w:szCs w:val="6"/>
      </w:rPr>
    </w:pPr>
  </w:p>
  <w:p w:rsidR="002268C7" w:rsidRPr="00446348" w:rsidRDefault="002268C7" w:rsidP="00B956A8">
    <w:pPr>
      <w:rPr>
        <w:sz w:val="6"/>
        <w:szCs w:val="6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268C7" w:rsidRDefault="002268C7" w:rsidP="002D57AE">
    <w:pPr>
      <w:pBdr>
        <w:bottom w:val="single" w:sz="6" w:space="0" w:color="auto"/>
      </w:pBdr>
      <w:jc w:val="center"/>
    </w:pPr>
    <w:r>
      <w:rPr>
        <w:noProof/>
      </w:rPr>
      <w:drawing>
        <wp:inline distT="0" distB="0" distL="0" distR="0" wp14:anchorId="3B2F924C" wp14:editId="2B0C4B1F">
          <wp:extent cx="3105150" cy="771525"/>
          <wp:effectExtent l="0" t="0" r="0" b="9525"/>
          <wp:docPr id="98" name="Рисунок 3" descr="Логотип К+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3" descr="Логотип К+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12624"/>
                  <a:stretch>
                    <a:fillRect/>
                  </a:stretch>
                </pic:blipFill>
                <pic:spPr bwMode="auto">
                  <a:xfrm>
                    <a:off x="0" y="0"/>
                    <a:ext cx="3105150" cy="771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</w:rPr>
      <w:drawing>
        <wp:inline distT="0" distB="0" distL="0" distR="0" wp14:anchorId="11AAB21E" wp14:editId="5C7FD1CF">
          <wp:extent cx="3067050" cy="800100"/>
          <wp:effectExtent l="0" t="0" r="0" b="0"/>
          <wp:docPr id="99" name="Рисунок 9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55730" t="38568" r="11186" b="42422"/>
                  <a:stretch>
                    <a:fillRect/>
                  </a:stretch>
                </pic:blipFill>
                <pic:spPr bwMode="auto">
                  <a:xfrm>
                    <a:off x="0" y="0"/>
                    <a:ext cx="3067050" cy="8001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singleLevel"/>
    <w:tmpl w:val="00000000"/>
    <w:lvl w:ilvl="0">
      <w:start w:val="1"/>
      <w:numFmt w:val="decimal"/>
      <w:lvlText w:val="%1)"/>
      <w:lvlJc w:val="left"/>
      <w:pPr>
        <w:tabs>
          <w:tab w:val="num" w:pos="540"/>
        </w:tabs>
        <w:ind w:left="540" w:hanging="300"/>
      </w:pPr>
      <w:rPr>
        <w:rFonts w:cs="Times New Roman"/>
      </w:rPr>
    </w:lvl>
  </w:abstractNum>
  <w:abstractNum w:abstractNumId="1">
    <w:nsid w:val="00000002"/>
    <w:multiLevelType w:val="singleLevel"/>
    <w:tmpl w:val="00000000"/>
    <w:lvl w:ilvl="0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/>
      </w:rPr>
    </w:lvl>
  </w:abstractNum>
  <w:abstractNum w:abstractNumId="2">
    <w:nsid w:val="00000003"/>
    <w:multiLevelType w:val="singleLevel"/>
    <w:tmpl w:val="00000000"/>
    <w:lvl w:ilvl="0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/>
      </w:rPr>
    </w:lvl>
  </w:abstractNum>
  <w:abstractNum w:abstractNumId="3">
    <w:nsid w:val="00000004"/>
    <w:multiLevelType w:val="singleLevel"/>
    <w:tmpl w:val="00000000"/>
    <w:lvl w:ilvl="0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/>
      </w:rPr>
    </w:lvl>
  </w:abstractNum>
  <w:abstractNum w:abstractNumId="4">
    <w:nsid w:val="002F26F0"/>
    <w:multiLevelType w:val="hybridMultilevel"/>
    <w:tmpl w:val="0832C2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14F57B0"/>
    <w:multiLevelType w:val="multilevel"/>
    <w:tmpl w:val="60C4C9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39D5F19"/>
    <w:multiLevelType w:val="hybridMultilevel"/>
    <w:tmpl w:val="2CBEBE78"/>
    <w:lvl w:ilvl="0" w:tplc="0419000D">
      <w:start w:val="1"/>
      <w:numFmt w:val="bullet"/>
      <w:lvlText w:val=""/>
      <w:lvlJc w:val="left"/>
      <w:pPr>
        <w:ind w:left="107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053A2A98"/>
    <w:multiLevelType w:val="hybridMultilevel"/>
    <w:tmpl w:val="6050432C"/>
    <w:lvl w:ilvl="0" w:tplc="8346A10C">
      <w:start w:val="1"/>
      <w:numFmt w:val="decimal"/>
      <w:lvlText w:val="%1."/>
      <w:lvlJc w:val="left"/>
      <w:pPr>
        <w:ind w:left="900" w:hanging="360"/>
      </w:pPr>
      <w:rPr>
        <w:rFonts w:cs="Times New Roman"/>
        <w:color w:val="7030A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080F5A64"/>
    <w:multiLevelType w:val="hybridMultilevel"/>
    <w:tmpl w:val="32CC22D4"/>
    <w:lvl w:ilvl="0" w:tplc="A530A1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0BF7229D"/>
    <w:multiLevelType w:val="hybridMultilevel"/>
    <w:tmpl w:val="1F323E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0D0B16EF"/>
    <w:multiLevelType w:val="hybridMultilevel"/>
    <w:tmpl w:val="BC745B4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CA234EA"/>
    <w:multiLevelType w:val="hybridMultilevel"/>
    <w:tmpl w:val="DEA60D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1EE60C1"/>
    <w:multiLevelType w:val="hybridMultilevel"/>
    <w:tmpl w:val="2D1A85B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4B5767C"/>
    <w:multiLevelType w:val="multilevel"/>
    <w:tmpl w:val="9612A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270A6955"/>
    <w:multiLevelType w:val="hybridMultilevel"/>
    <w:tmpl w:val="4D8C70B0"/>
    <w:lvl w:ilvl="0" w:tplc="0419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2EBF037A"/>
    <w:multiLevelType w:val="hybridMultilevel"/>
    <w:tmpl w:val="35C8C7DE"/>
    <w:lvl w:ilvl="0" w:tplc="068EDC0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384D784" w:tentative="1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43EE0BE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84A81C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7F617FC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4480F36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C6EDBCA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68A90E6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2588268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31F12BEC"/>
    <w:multiLevelType w:val="hybridMultilevel"/>
    <w:tmpl w:val="733650B8"/>
    <w:lvl w:ilvl="0" w:tplc="034CC51E">
      <w:start w:val="1"/>
      <w:numFmt w:val="decimal"/>
      <w:lvlText w:val="%1."/>
      <w:lvlJc w:val="left"/>
      <w:pPr>
        <w:ind w:left="786" w:hanging="360"/>
      </w:pPr>
      <w:rPr>
        <w:rFonts w:cs="Times New Roman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7">
    <w:nsid w:val="34305CA8"/>
    <w:multiLevelType w:val="hybridMultilevel"/>
    <w:tmpl w:val="B1549744"/>
    <w:lvl w:ilvl="0" w:tplc="8BD86168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DA6A4AC" w:tentative="1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4163D54" w:tentative="1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A608944" w:tentative="1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FF454D2" w:tentative="1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96616C8" w:tentative="1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7208B80" w:tentative="1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0F8570C" w:tentative="1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47494F0" w:tentative="1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8">
    <w:nsid w:val="343A514E"/>
    <w:multiLevelType w:val="multilevel"/>
    <w:tmpl w:val="C316A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34933248"/>
    <w:multiLevelType w:val="hybridMultilevel"/>
    <w:tmpl w:val="32CC22D4"/>
    <w:lvl w:ilvl="0" w:tplc="A530A1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34A14A4B"/>
    <w:multiLevelType w:val="hybridMultilevel"/>
    <w:tmpl w:val="BEF083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7713402"/>
    <w:multiLevelType w:val="hybridMultilevel"/>
    <w:tmpl w:val="C6400CB8"/>
    <w:lvl w:ilvl="0" w:tplc="425C2FFC">
      <w:start w:val="1"/>
      <w:numFmt w:val="decimal"/>
      <w:lvlText w:val="%1)"/>
      <w:lvlJc w:val="left"/>
      <w:pPr>
        <w:ind w:left="199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3DC62574">
      <w:numFmt w:val="bullet"/>
      <w:lvlText w:val="•"/>
      <w:lvlJc w:val="left"/>
      <w:pPr>
        <w:ind w:left="2919" w:hanging="360"/>
      </w:pPr>
      <w:rPr>
        <w:rFonts w:hint="default"/>
        <w:lang w:val="ru-RU" w:eastAsia="en-US" w:bidi="ar-SA"/>
      </w:rPr>
    </w:lvl>
    <w:lvl w:ilvl="2" w:tplc="22F0980E">
      <w:numFmt w:val="bullet"/>
      <w:lvlText w:val="•"/>
      <w:lvlJc w:val="left"/>
      <w:pPr>
        <w:ind w:left="3839" w:hanging="360"/>
      </w:pPr>
      <w:rPr>
        <w:rFonts w:hint="default"/>
        <w:lang w:val="ru-RU" w:eastAsia="en-US" w:bidi="ar-SA"/>
      </w:rPr>
    </w:lvl>
    <w:lvl w:ilvl="3" w:tplc="FF04CD2C">
      <w:numFmt w:val="bullet"/>
      <w:lvlText w:val="•"/>
      <w:lvlJc w:val="left"/>
      <w:pPr>
        <w:ind w:left="4759" w:hanging="360"/>
      </w:pPr>
      <w:rPr>
        <w:rFonts w:hint="default"/>
        <w:lang w:val="ru-RU" w:eastAsia="en-US" w:bidi="ar-SA"/>
      </w:rPr>
    </w:lvl>
    <w:lvl w:ilvl="4" w:tplc="9E0475D6">
      <w:numFmt w:val="bullet"/>
      <w:lvlText w:val="•"/>
      <w:lvlJc w:val="left"/>
      <w:pPr>
        <w:ind w:left="5679" w:hanging="360"/>
      </w:pPr>
      <w:rPr>
        <w:rFonts w:hint="default"/>
        <w:lang w:val="ru-RU" w:eastAsia="en-US" w:bidi="ar-SA"/>
      </w:rPr>
    </w:lvl>
    <w:lvl w:ilvl="5" w:tplc="F07EAFEE">
      <w:numFmt w:val="bullet"/>
      <w:lvlText w:val="•"/>
      <w:lvlJc w:val="left"/>
      <w:pPr>
        <w:ind w:left="6599" w:hanging="360"/>
      </w:pPr>
      <w:rPr>
        <w:rFonts w:hint="default"/>
        <w:lang w:val="ru-RU" w:eastAsia="en-US" w:bidi="ar-SA"/>
      </w:rPr>
    </w:lvl>
    <w:lvl w:ilvl="6" w:tplc="C7A0CCF0">
      <w:numFmt w:val="bullet"/>
      <w:lvlText w:val="•"/>
      <w:lvlJc w:val="left"/>
      <w:pPr>
        <w:ind w:left="7519" w:hanging="360"/>
      </w:pPr>
      <w:rPr>
        <w:rFonts w:hint="default"/>
        <w:lang w:val="ru-RU" w:eastAsia="en-US" w:bidi="ar-SA"/>
      </w:rPr>
    </w:lvl>
    <w:lvl w:ilvl="7" w:tplc="9AFE9592">
      <w:numFmt w:val="bullet"/>
      <w:lvlText w:val="•"/>
      <w:lvlJc w:val="left"/>
      <w:pPr>
        <w:ind w:left="8438" w:hanging="360"/>
      </w:pPr>
      <w:rPr>
        <w:rFonts w:hint="default"/>
        <w:lang w:val="ru-RU" w:eastAsia="en-US" w:bidi="ar-SA"/>
      </w:rPr>
    </w:lvl>
    <w:lvl w:ilvl="8" w:tplc="7612226E">
      <w:numFmt w:val="bullet"/>
      <w:lvlText w:val="•"/>
      <w:lvlJc w:val="left"/>
      <w:pPr>
        <w:ind w:left="9358" w:hanging="360"/>
      </w:pPr>
      <w:rPr>
        <w:rFonts w:hint="default"/>
        <w:lang w:val="ru-RU" w:eastAsia="en-US" w:bidi="ar-SA"/>
      </w:rPr>
    </w:lvl>
  </w:abstractNum>
  <w:abstractNum w:abstractNumId="22">
    <w:nsid w:val="39E371F0"/>
    <w:multiLevelType w:val="hybridMultilevel"/>
    <w:tmpl w:val="BBCC0B5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CE43BCA"/>
    <w:multiLevelType w:val="multilevel"/>
    <w:tmpl w:val="E6421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D2443F8"/>
    <w:multiLevelType w:val="hybridMultilevel"/>
    <w:tmpl w:val="86C262A6"/>
    <w:lvl w:ilvl="0" w:tplc="0419000D">
      <w:start w:val="1"/>
      <w:numFmt w:val="bullet"/>
      <w:lvlText w:val="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5">
    <w:nsid w:val="3D702FE6"/>
    <w:multiLevelType w:val="hybridMultilevel"/>
    <w:tmpl w:val="7E44989E"/>
    <w:lvl w:ilvl="0" w:tplc="9306FB3C">
      <w:start w:val="1"/>
      <w:numFmt w:val="decimal"/>
      <w:lvlText w:val="%1)"/>
      <w:lvlJc w:val="left"/>
      <w:pPr>
        <w:ind w:left="199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CF383678">
      <w:numFmt w:val="bullet"/>
      <w:lvlText w:val="•"/>
      <w:lvlJc w:val="left"/>
      <w:pPr>
        <w:ind w:left="2919" w:hanging="360"/>
      </w:pPr>
      <w:rPr>
        <w:rFonts w:hint="default"/>
        <w:lang w:val="ru-RU" w:eastAsia="en-US" w:bidi="ar-SA"/>
      </w:rPr>
    </w:lvl>
    <w:lvl w:ilvl="2" w:tplc="FBD60210">
      <w:numFmt w:val="bullet"/>
      <w:lvlText w:val="•"/>
      <w:lvlJc w:val="left"/>
      <w:pPr>
        <w:ind w:left="3839" w:hanging="360"/>
      </w:pPr>
      <w:rPr>
        <w:rFonts w:hint="default"/>
        <w:lang w:val="ru-RU" w:eastAsia="en-US" w:bidi="ar-SA"/>
      </w:rPr>
    </w:lvl>
    <w:lvl w:ilvl="3" w:tplc="A148D7DE">
      <w:numFmt w:val="bullet"/>
      <w:lvlText w:val="•"/>
      <w:lvlJc w:val="left"/>
      <w:pPr>
        <w:ind w:left="4759" w:hanging="360"/>
      </w:pPr>
      <w:rPr>
        <w:rFonts w:hint="default"/>
        <w:lang w:val="ru-RU" w:eastAsia="en-US" w:bidi="ar-SA"/>
      </w:rPr>
    </w:lvl>
    <w:lvl w:ilvl="4" w:tplc="DA9C4694">
      <w:numFmt w:val="bullet"/>
      <w:lvlText w:val="•"/>
      <w:lvlJc w:val="left"/>
      <w:pPr>
        <w:ind w:left="5679" w:hanging="360"/>
      </w:pPr>
      <w:rPr>
        <w:rFonts w:hint="default"/>
        <w:lang w:val="ru-RU" w:eastAsia="en-US" w:bidi="ar-SA"/>
      </w:rPr>
    </w:lvl>
    <w:lvl w:ilvl="5" w:tplc="F71EE8A2">
      <w:numFmt w:val="bullet"/>
      <w:lvlText w:val="•"/>
      <w:lvlJc w:val="left"/>
      <w:pPr>
        <w:ind w:left="6599" w:hanging="360"/>
      </w:pPr>
      <w:rPr>
        <w:rFonts w:hint="default"/>
        <w:lang w:val="ru-RU" w:eastAsia="en-US" w:bidi="ar-SA"/>
      </w:rPr>
    </w:lvl>
    <w:lvl w:ilvl="6" w:tplc="2CC868D2">
      <w:numFmt w:val="bullet"/>
      <w:lvlText w:val="•"/>
      <w:lvlJc w:val="left"/>
      <w:pPr>
        <w:ind w:left="7519" w:hanging="360"/>
      </w:pPr>
      <w:rPr>
        <w:rFonts w:hint="default"/>
        <w:lang w:val="ru-RU" w:eastAsia="en-US" w:bidi="ar-SA"/>
      </w:rPr>
    </w:lvl>
    <w:lvl w:ilvl="7" w:tplc="D57452CE">
      <w:numFmt w:val="bullet"/>
      <w:lvlText w:val="•"/>
      <w:lvlJc w:val="left"/>
      <w:pPr>
        <w:ind w:left="8438" w:hanging="360"/>
      </w:pPr>
      <w:rPr>
        <w:rFonts w:hint="default"/>
        <w:lang w:val="ru-RU" w:eastAsia="en-US" w:bidi="ar-SA"/>
      </w:rPr>
    </w:lvl>
    <w:lvl w:ilvl="8" w:tplc="43986A6E">
      <w:numFmt w:val="bullet"/>
      <w:lvlText w:val="•"/>
      <w:lvlJc w:val="left"/>
      <w:pPr>
        <w:ind w:left="9358" w:hanging="360"/>
      </w:pPr>
      <w:rPr>
        <w:rFonts w:hint="default"/>
        <w:lang w:val="ru-RU" w:eastAsia="en-US" w:bidi="ar-SA"/>
      </w:rPr>
    </w:lvl>
  </w:abstractNum>
  <w:abstractNum w:abstractNumId="26">
    <w:nsid w:val="416F6EF5"/>
    <w:multiLevelType w:val="hybridMultilevel"/>
    <w:tmpl w:val="473085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2F90A70"/>
    <w:multiLevelType w:val="hybridMultilevel"/>
    <w:tmpl w:val="4F06265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485613B"/>
    <w:multiLevelType w:val="hybridMultilevel"/>
    <w:tmpl w:val="E9666F2A"/>
    <w:lvl w:ilvl="0" w:tplc="0419000F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9">
    <w:nsid w:val="48146BC0"/>
    <w:multiLevelType w:val="multilevel"/>
    <w:tmpl w:val="00CA9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4BB76468"/>
    <w:multiLevelType w:val="multilevel"/>
    <w:tmpl w:val="919ECB5C"/>
    <w:lvl w:ilvl="0">
      <w:start w:val="1"/>
      <w:numFmt w:val="decimal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cs="Times New Roman" w:hint="default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1">
    <w:nsid w:val="4EB002B6"/>
    <w:multiLevelType w:val="hybridMultilevel"/>
    <w:tmpl w:val="7D048E7A"/>
    <w:lvl w:ilvl="0" w:tplc="5070407E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  <w:rPr>
        <w:rFonts w:cs="Times New Roman" w:hint="default"/>
        <w:b/>
        <w:color w:val="7030A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3"/>
        </w:tabs>
        <w:ind w:left="136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83"/>
        </w:tabs>
        <w:ind w:left="208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03"/>
        </w:tabs>
        <w:ind w:left="280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523"/>
        </w:tabs>
        <w:ind w:left="352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243"/>
        </w:tabs>
        <w:ind w:left="424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963"/>
        </w:tabs>
        <w:ind w:left="496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683"/>
        </w:tabs>
        <w:ind w:left="568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03"/>
        </w:tabs>
        <w:ind w:left="6403" w:hanging="180"/>
      </w:pPr>
      <w:rPr>
        <w:rFonts w:cs="Times New Roman"/>
      </w:rPr>
    </w:lvl>
  </w:abstractNum>
  <w:abstractNum w:abstractNumId="32">
    <w:nsid w:val="5E8E37FD"/>
    <w:multiLevelType w:val="hybridMultilevel"/>
    <w:tmpl w:val="5FFE07A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EC33AD5"/>
    <w:multiLevelType w:val="hybridMultilevel"/>
    <w:tmpl w:val="8FAAE0D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>
    <w:nsid w:val="628C5E44"/>
    <w:multiLevelType w:val="hybridMultilevel"/>
    <w:tmpl w:val="0A6073A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2B86B3D"/>
    <w:multiLevelType w:val="hybridMultilevel"/>
    <w:tmpl w:val="BC745B4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37D01FB"/>
    <w:multiLevelType w:val="hybridMultilevel"/>
    <w:tmpl w:val="DAE0829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63FD401E"/>
    <w:multiLevelType w:val="hybridMultilevel"/>
    <w:tmpl w:val="11B8FC8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49735C1"/>
    <w:multiLevelType w:val="hybridMultilevel"/>
    <w:tmpl w:val="CA2A4E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6836DE3"/>
    <w:multiLevelType w:val="hybridMultilevel"/>
    <w:tmpl w:val="F94ECF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8892F80"/>
    <w:multiLevelType w:val="hybridMultilevel"/>
    <w:tmpl w:val="51E2D31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B8F2741"/>
    <w:multiLevelType w:val="hybridMultilevel"/>
    <w:tmpl w:val="88E88D0A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6D31523E"/>
    <w:multiLevelType w:val="hybridMultilevel"/>
    <w:tmpl w:val="DAE0829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>
    <w:nsid w:val="6E1B3E26"/>
    <w:multiLevelType w:val="hybridMultilevel"/>
    <w:tmpl w:val="0E02C5B0"/>
    <w:lvl w:ilvl="0" w:tplc="8C02AF7A">
      <w:start w:val="1"/>
      <w:numFmt w:val="decimal"/>
      <w:lvlText w:val="%1)"/>
      <w:lvlJc w:val="left"/>
      <w:pPr>
        <w:ind w:left="1537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730A38E">
      <w:start w:val="1"/>
      <w:numFmt w:val="decimal"/>
      <w:lvlText w:val="%2)"/>
      <w:lvlJc w:val="left"/>
      <w:pPr>
        <w:ind w:left="199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099876BA">
      <w:numFmt w:val="bullet"/>
      <w:lvlText w:val="•"/>
      <w:lvlJc w:val="left"/>
      <w:pPr>
        <w:ind w:left="3022" w:hanging="360"/>
      </w:pPr>
      <w:rPr>
        <w:rFonts w:hint="default"/>
        <w:lang w:val="ru-RU" w:eastAsia="en-US" w:bidi="ar-SA"/>
      </w:rPr>
    </w:lvl>
    <w:lvl w:ilvl="3" w:tplc="58B0D9E4">
      <w:numFmt w:val="bullet"/>
      <w:lvlText w:val="•"/>
      <w:lvlJc w:val="left"/>
      <w:pPr>
        <w:ind w:left="4044" w:hanging="360"/>
      </w:pPr>
      <w:rPr>
        <w:rFonts w:hint="default"/>
        <w:lang w:val="ru-RU" w:eastAsia="en-US" w:bidi="ar-SA"/>
      </w:rPr>
    </w:lvl>
    <w:lvl w:ilvl="4" w:tplc="ABD6E52E">
      <w:numFmt w:val="bullet"/>
      <w:lvlText w:val="•"/>
      <w:lvlJc w:val="left"/>
      <w:pPr>
        <w:ind w:left="5066" w:hanging="360"/>
      </w:pPr>
      <w:rPr>
        <w:rFonts w:hint="default"/>
        <w:lang w:val="ru-RU" w:eastAsia="en-US" w:bidi="ar-SA"/>
      </w:rPr>
    </w:lvl>
    <w:lvl w:ilvl="5" w:tplc="C2B4EC14">
      <w:numFmt w:val="bullet"/>
      <w:lvlText w:val="•"/>
      <w:lvlJc w:val="left"/>
      <w:pPr>
        <w:ind w:left="6088" w:hanging="360"/>
      </w:pPr>
      <w:rPr>
        <w:rFonts w:hint="default"/>
        <w:lang w:val="ru-RU" w:eastAsia="en-US" w:bidi="ar-SA"/>
      </w:rPr>
    </w:lvl>
    <w:lvl w:ilvl="6" w:tplc="67CC6FDC">
      <w:numFmt w:val="bullet"/>
      <w:lvlText w:val="•"/>
      <w:lvlJc w:val="left"/>
      <w:pPr>
        <w:ind w:left="7110" w:hanging="360"/>
      </w:pPr>
      <w:rPr>
        <w:rFonts w:hint="default"/>
        <w:lang w:val="ru-RU" w:eastAsia="en-US" w:bidi="ar-SA"/>
      </w:rPr>
    </w:lvl>
    <w:lvl w:ilvl="7" w:tplc="CE96D0BA">
      <w:numFmt w:val="bullet"/>
      <w:lvlText w:val="•"/>
      <w:lvlJc w:val="left"/>
      <w:pPr>
        <w:ind w:left="8132" w:hanging="360"/>
      </w:pPr>
      <w:rPr>
        <w:rFonts w:hint="default"/>
        <w:lang w:val="ru-RU" w:eastAsia="en-US" w:bidi="ar-SA"/>
      </w:rPr>
    </w:lvl>
    <w:lvl w:ilvl="8" w:tplc="E9D67B84">
      <w:numFmt w:val="bullet"/>
      <w:lvlText w:val="•"/>
      <w:lvlJc w:val="left"/>
      <w:pPr>
        <w:ind w:left="9154" w:hanging="360"/>
      </w:pPr>
      <w:rPr>
        <w:rFonts w:hint="default"/>
        <w:lang w:val="ru-RU" w:eastAsia="en-US" w:bidi="ar-SA"/>
      </w:rPr>
    </w:lvl>
  </w:abstractNum>
  <w:abstractNum w:abstractNumId="44">
    <w:nsid w:val="6E627A7B"/>
    <w:multiLevelType w:val="hybridMultilevel"/>
    <w:tmpl w:val="45EC04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6E80620B"/>
    <w:multiLevelType w:val="multilevel"/>
    <w:tmpl w:val="2EA03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>
    <w:nsid w:val="6EB42BCC"/>
    <w:multiLevelType w:val="multilevel"/>
    <w:tmpl w:val="E2A0C0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7">
    <w:nsid w:val="6FC658BA"/>
    <w:multiLevelType w:val="hybridMultilevel"/>
    <w:tmpl w:val="D264EED2"/>
    <w:lvl w:ilvl="0" w:tplc="2A7EB06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Arial" w:hint="default"/>
        <w:b/>
        <w:color w:val="7030A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0"/>
    <w:lvlOverride w:ilvl="0">
      <w:startOverride w:val="1"/>
    </w:lvlOverride>
  </w:num>
  <w:num w:numId="3">
    <w:abstractNumId w:val="0"/>
  </w:num>
  <w:num w:numId="4">
    <w:abstractNumId w:val="13"/>
  </w:num>
  <w:num w:numId="5">
    <w:abstractNumId w:val="47"/>
  </w:num>
  <w:num w:numId="6">
    <w:abstractNumId w:val="1"/>
  </w:num>
  <w:num w:numId="7">
    <w:abstractNumId w:val="29"/>
  </w:num>
  <w:num w:numId="8">
    <w:abstractNumId w:val="31"/>
  </w:num>
  <w:num w:numId="9">
    <w:abstractNumId w:val="2"/>
  </w:num>
  <w:num w:numId="10">
    <w:abstractNumId w:val="3"/>
  </w:num>
  <w:num w:numId="11">
    <w:abstractNumId w:val="16"/>
  </w:num>
  <w:num w:numId="12">
    <w:abstractNumId w:val="5"/>
  </w:num>
  <w:num w:numId="13">
    <w:abstractNumId w:val="46"/>
  </w:num>
  <w:num w:numId="14">
    <w:abstractNumId w:val="23"/>
  </w:num>
  <w:num w:numId="15">
    <w:abstractNumId w:val="36"/>
  </w:num>
  <w:num w:numId="16">
    <w:abstractNumId w:val="42"/>
  </w:num>
  <w:num w:numId="17">
    <w:abstractNumId w:val="6"/>
  </w:num>
  <w:num w:numId="18">
    <w:abstractNumId w:val="11"/>
  </w:num>
  <w:num w:numId="19">
    <w:abstractNumId w:val="12"/>
  </w:num>
  <w:num w:numId="20">
    <w:abstractNumId w:val="24"/>
  </w:num>
  <w:num w:numId="21">
    <w:abstractNumId w:val="14"/>
  </w:num>
  <w:num w:numId="22">
    <w:abstractNumId w:val="41"/>
  </w:num>
  <w:num w:numId="23">
    <w:abstractNumId w:val="17"/>
  </w:num>
  <w:num w:numId="24">
    <w:abstractNumId w:val="15"/>
  </w:num>
  <w:num w:numId="25">
    <w:abstractNumId w:val="19"/>
  </w:num>
  <w:num w:numId="26">
    <w:abstractNumId w:val="8"/>
  </w:num>
  <w:num w:numId="27">
    <w:abstractNumId w:val="26"/>
  </w:num>
  <w:num w:numId="28">
    <w:abstractNumId w:val="44"/>
  </w:num>
  <w:num w:numId="29">
    <w:abstractNumId w:val="45"/>
  </w:num>
  <w:num w:numId="30">
    <w:abstractNumId w:val="18"/>
  </w:num>
  <w:num w:numId="31">
    <w:abstractNumId w:val="39"/>
  </w:num>
  <w:num w:numId="32">
    <w:abstractNumId w:val="32"/>
  </w:num>
  <w:num w:numId="33">
    <w:abstractNumId w:val="9"/>
  </w:num>
  <w:num w:numId="34">
    <w:abstractNumId w:val="38"/>
  </w:num>
  <w:num w:numId="35">
    <w:abstractNumId w:val="35"/>
  </w:num>
  <w:num w:numId="36">
    <w:abstractNumId w:val="27"/>
  </w:num>
  <w:num w:numId="37">
    <w:abstractNumId w:val="40"/>
  </w:num>
  <w:num w:numId="38">
    <w:abstractNumId w:val="37"/>
  </w:num>
  <w:num w:numId="39">
    <w:abstractNumId w:val="22"/>
  </w:num>
  <w:num w:numId="40">
    <w:abstractNumId w:val="21"/>
  </w:num>
  <w:num w:numId="41">
    <w:abstractNumId w:val="25"/>
  </w:num>
  <w:num w:numId="42">
    <w:abstractNumId w:val="7"/>
  </w:num>
  <w:num w:numId="43">
    <w:abstractNumId w:val="10"/>
  </w:num>
  <w:num w:numId="44">
    <w:abstractNumId w:val="4"/>
  </w:num>
  <w:num w:numId="45">
    <w:abstractNumId w:val="43"/>
  </w:num>
  <w:num w:numId="46">
    <w:abstractNumId w:val="34"/>
  </w:num>
  <w:num w:numId="47">
    <w:abstractNumId w:val="28"/>
  </w:num>
  <w:num w:numId="48">
    <w:abstractNumId w:val="20"/>
  </w:num>
  <w:num w:numId="49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CAB"/>
    <w:rsid w:val="000004CE"/>
    <w:rsid w:val="00000D2E"/>
    <w:rsid w:val="00002AA4"/>
    <w:rsid w:val="00003EE1"/>
    <w:rsid w:val="0000575C"/>
    <w:rsid w:val="00005B50"/>
    <w:rsid w:val="00007C31"/>
    <w:rsid w:val="000102B5"/>
    <w:rsid w:val="00010A18"/>
    <w:rsid w:val="000113AB"/>
    <w:rsid w:val="00011C7B"/>
    <w:rsid w:val="00013334"/>
    <w:rsid w:val="000145BB"/>
    <w:rsid w:val="00014ABF"/>
    <w:rsid w:val="00014DCC"/>
    <w:rsid w:val="00015BDA"/>
    <w:rsid w:val="00016E55"/>
    <w:rsid w:val="00017CA3"/>
    <w:rsid w:val="00020DD1"/>
    <w:rsid w:val="00021B1D"/>
    <w:rsid w:val="00022298"/>
    <w:rsid w:val="00022F09"/>
    <w:rsid w:val="00023BCA"/>
    <w:rsid w:val="00024F31"/>
    <w:rsid w:val="00026162"/>
    <w:rsid w:val="0002669C"/>
    <w:rsid w:val="00026A9D"/>
    <w:rsid w:val="00026EBD"/>
    <w:rsid w:val="00030B44"/>
    <w:rsid w:val="00030D67"/>
    <w:rsid w:val="00032B12"/>
    <w:rsid w:val="000345D1"/>
    <w:rsid w:val="00035772"/>
    <w:rsid w:val="00035DD0"/>
    <w:rsid w:val="0003605B"/>
    <w:rsid w:val="000374A6"/>
    <w:rsid w:val="000374F7"/>
    <w:rsid w:val="0003753D"/>
    <w:rsid w:val="000375FE"/>
    <w:rsid w:val="00037669"/>
    <w:rsid w:val="000423FC"/>
    <w:rsid w:val="00044161"/>
    <w:rsid w:val="00044319"/>
    <w:rsid w:val="000446A3"/>
    <w:rsid w:val="00045571"/>
    <w:rsid w:val="00046A60"/>
    <w:rsid w:val="00046A76"/>
    <w:rsid w:val="00047304"/>
    <w:rsid w:val="0005213E"/>
    <w:rsid w:val="000536AC"/>
    <w:rsid w:val="0005472C"/>
    <w:rsid w:val="000560FF"/>
    <w:rsid w:val="00057216"/>
    <w:rsid w:val="00060CE5"/>
    <w:rsid w:val="0006304D"/>
    <w:rsid w:val="000649C0"/>
    <w:rsid w:val="00066D61"/>
    <w:rsid w:val="00067CAF"/>
    <w:rsid w:val="000709D0"/>
    <w:rsid w:val="00070E73"/>
    <w:rsid w:val="00071D35"/>
    <w:rsid w:val="000728D1"/>
    <w:rsid w:val="00074437"/>
    <w:rsid w:val="00076DC4"/>
    <w:rsid w:val="00077D0B"/>
    <w:rsid w:val="000805EC"/>
    <w:rsid w:val="00081CED"/>
    <w:rsid w:val="00083ABC"/>
    <w:rsid w:val="00083BF6"/>
    <w:rsid w:val="0008608B"/>
    <w:rsid w:val="00091FE4"/>
    <w:rsid w:val="00092536"/>
    <w:rsid w:val="0009277C"/>
    <w:rsid w:val="00094BA4"/>
    <w:rsid w:val="00095B8E"/>
    <w:rsid w:val="000A00B0"/>
    <w:rsid w:val="000A095E"/>
    <w:rsid w:val="000A0D46"/>
    <w:rsid w:val="000A1840"/>
    <w:rsid w:val="000A2959"/>
    <w:rsid w:val="000A520D"/>
    <w:rsid w:val="000A54E9"/>
    <w:rsid w:val="000A7A78"/>
    <w:rsid w:val="000B0066"/>
    <w:rsid w:val="000B18CB"/>
    <w:rsid w:val="000B3C2A"/>
    <w:rsid w:val="000B73A8"/>
    <w:rsid w:val="000C0F87"/>
    <w:rsid w:val="000C19E7"/>
    <w:rsid w:val="000C30F3"/>
    <w:rsid w:val="000C3113"/>
    <w:rsid w:val="000C359B"/>
    <w:rsid w:val="000C6B4C"/>
    <w:rsid w:val="000C7AB4"/>
    <w:rsid w:val="000C7BFA"/>
    <w:rsid w:val="000D2035"/>
    <w:rsid w:val="000D2FC7"/>
    <w:rsid w:val="000D31E5"/>
    <w:rsid w:val="000D3B36"/>
    <w:rsid w:val="000D55C6"/>
    <w:rsid w:val="000D5707"/>
    <w:rsid w:val="000D6C8B"/>
    <w:rsid w:val="000D73CF"/>
    <w:rsid w:val="000D7C78"/>
    <w:rsid w:val="000E09B5"/>
    <w:rsid w:val="000E172C"/>
    <w:rsid w:val="000E1C0B"/>
    <w:rsid w:val="000E29B3"/>
    <w:rsid w:val="000E2BCB"/>
    <w:rsid w:val="000E38F3"/>
    <w:rsid w:val="000E6901"/>
    <w:rsid w:val="000F1800"/>
    <w:rsid w:val="000F1CE1"/>
    <w:rsid w:val="000F472F"/>
    <w:rsid w:val="000F4C02"/>
    <w:rsid w:val="000F6300"/>
    <w:rsid w:val="000F7326"/>
    <w:rsid w:val="00101B62"/>
    <w:rsid w:val="00103B47"/>
    <w:rsid w:val="00105222"/>
    <w:rsid w:val="0010684D"/>
    <w:rsid w:val="00106B73"/>
    <w:rsid w:val="00112E72"/>
    <w:rsid w:val="001140AD"/>
    <w:rsid w:val="00114217"/>
    <w:rsid w:val="00114916"/>
    <w:rsid w:val="00115820"/>
    <w:rsid w:val="0011595B"/>
    <w:rsid w:val="0011601F"/>
    <w:rsid w:val="001176D1"/>
    <w:rsid w:val="00125DB8"/>
    <w:rsid w:val="00126290"/>
    <w:rsid w:val="00127205"/>
    <w:rsid w:val="0013099B"/>
    <w:rsid w:val="00130C6F"/>
    <w:rsid w:val="00131608"/>
    <w:rsid w:val="00133FE0"/>
    <w:rsid w:val="00134A78"/>
    <w:rsid w:val="00134AC2"/>
    <w:rsid w:val="00135E99"/>
    <w:rsid w:val="0014416A"/>
    <w:rsid w:val="00144404"/>
    <w:rsid w:val="00145072"/>
    <w:rsid w:val="001452E1"/>
    <w:rsid w:val="001479CB"/>
    <w:rsid w:val="00147CA8"/>
    <w:rsid w:val="001503AF"/>
    <w:rsid w:val="001507CA"/>
    <w:rsid w:val="00150AE3"/>
    <w:rsid w:val="00150E74"/>
    <w:rsid w:val="0015111D"/>
    <w:rsid w:val="001519E6"/>
    <w:rsid w:val="00152F40"/>
    <w:rsid w:val="001530FB"/>
    <w:rsid w:val="0015572A"/>
    <w:rsid w:val="00155D8F"/>
    <w:rsid w:val="00156484"/>
    <w:rsid w:val="00156616"/>
    <w:rsid w:val="00162836"/>
    <w:rsid w:val="00162B17"/>
    <w:rsid w:val="001631F4"/>
    <w:rsid w:val="00163750"/>
    <w:rsid w:val="00163BB4"/>
    <w:rsid w:val="00163D8F"/>
    <w:rsid w:val="00164D60"/>
    <w:rsid w:val="00165704"/>
    <w:rsid w:val="00173390"/>
    <w:rsid w:val="001738EA"/>
    <w:rsid w:val="001745BC"/>
    <w:rsid w:val="0017486C"/>
    <w:rsid w:val="00174F78"/>
    <w:rsid w:val="00175E74"/>
    <w:rsid w:val="0017732D"/>
    <w:rsid w:val="00180262"/>
    <w:rsid w:val="001831F1"/>
    <w:rsid w:val="001836C3"/>
    <w:rsid w:val="001838A3"/>
    <w:rsid w:val="001863D4"/>
    <w:rsid w:val="00186E99"/>
    <w:rsid w:val="001874FB"/>
    <w:rsid w:val="00187882"/>
    <w:rsid w:val="00190038"/>
    <w:rsid w:val="0019078C"/>
    <w:rsid w:val="0019118C"/>
    <w:rsid w:val="00191B48"/>
    <w:rsid w:val="001A00CC"/>
    <w:rsid w:val="001A0826"/>
    <w:rsid w:val="001A083A"/>
    <w:rsid w:val="001A0B32"/>
    <w:rsid w:val="001A1D50"/>
    <w:rsid w:val="001A203F"/>
    <w:rsid w:val="001A2EA7"/>
    <w:rsid w:val="001A5193"/>
    <w:rsid w:val="001A531C"/>
    <w:rsid w:val="001A6006"/>
    <w:rsid w:val="001A793A"/>
    <w:rsid w:val="001A7E81"/>
    <w:rsid w:val="001A7E82"/>
    <w:rsid w:val="001B0CE9"/>
    <w:rsid w:val="001B13CE"/>
    <w:rsid w:val="001B1705"/>
    <w:rsid w:val="001B4E65"/>
    <w:rsid w:val="001B5CB5"/>
    <w:rsid w:val="001B67FC"/>
    <w:rsid w:val="001B6EEE"/>
    <w:rsid w:val="001B6F9D"/>
    <w:rsid w:val="001B79BB"/>
    <w:rsid w:val="001B7F6E"/>
    <w:rsid w:val="001C0D43"/>
    <w:rsid w:val="001C1D3B"/>
    <w:rsid w:val="001C1D7C"/>
    <w:rsid w:val="001C2B4E"/>
    <w:rsid w:val="001C59BE"/>
    <w:rsid w:val="001C67E6"/>
    <w:rsid w:val="001C7A13"/>
    <w:rsid w:val="001D0B8C"/>
    <w:rsid w:val="001D0C3B"/>
    <w:rsid w:val="001D140A"/>
    <w:rsid w:val="001D148C"/>
    <w:rsid w:val="001D1B82"/>
    <w:rsid w:val="001D27CC"/>
    <w:rsid w:val="001D4076"/>
    <w:rsid w:val="001D58EB"/>
    <w:rsid w:val="001D6115"/>
    <w:rsid w:val="001D673C"/>
    <w:rsid w:val="001E1132"/>
    <w:rsid w:val="001E2D9A"/>
    <w:rsid w:val="001E6EA7"/>
    <w:rsid w:val="001F003E"/>
    <w:rsid w:val="001F2981"/>
    <w:rsid w:val="001F3F68"/>
    <w:rsid w:val="001F4BA1"/>
    <w:rsid w:val="001F500C"/>
    <w:rsid w:val="001F66B3"/>
    <w:rsid w:val="001F755C"/>
    <w:rsid w:val="001F79D2"/>
    <w:rsid w:val="00201D2F"/>
    <w:rsid w:val="00201E10"/>
    <w:rsid w:val="00203497"/>
    <w:rsid w:val="002037CC"/>
    <w:rsid w:val="002045DE"/>
    <w:rsid w:val="002055C1"/>
    <w:rsid w:val="00205E12"/>
    <w:rsid w:val="00206774"/>
    <w:rsid w:val="002071F2"/>
    <w:rsid w:val="002072EE"/>
    <w:rsid w:val="00207518"/>
    <w:rsid w:val="00211AAE"/>
    <w:rsid w:val="0021295D"/>
    <w:rsid w:val="00213897"/>
    <w:rsid w:val="0021461B"/>
    <w:rsid w:val="002156DB"/>
    <w:rsid w:val="00215CDE"/>
    <w:rsid w:val="00220276"/>
    <w:rsid w:val="002204B6"/>
    <w:rsid w:val="00221B88"/>
    <w:rsid w:val="00221B8C"/>
    <w:rsid w:val="00225027"/>
    <w:rsid w:val="002255B2"/>
    <w:rsid w:val="0022671E"/>
    <w:rsid w:val="002268C7"/>
    <w:rsid w:val="00232CE9"/>
    <w:rsid w:val="00232E0E"/>
    <w:rsid w:val="00233714"/>
    <w:rsid w:val="00233A06"/>
    <w:rsid w:val="00234A65"/>
    <w:rsid w:val="00234EE5"/>
    <w:rsid w:val="002364B3"/>
    <w:rsid w:val="00236663"/>
    <w:rsid w:val="00241869"/>
    <w:rsid w:val="00242313"/>
    <w:rsid w:val="00242A8B"/>
    <w:rsid w:val="002432FE"/>
    <w:rsid w:val="002448C6"/>
    <w:rsid w:val="002455DB"/>
    <w:rsid w:val="002501DF"/>
    <w:rsid w:val="00251676"/>
    <w:rsid w:val="00251AAD"/>
    <w:rsid w:val="00252680"/>
    <w:rsid w:val="00252979"/>
    <w:rsid w:val="0025669D"/>
    <w:rsid w:val="002573DA"/>
    <w:rsid w:val="00257DC1"/>
    <w:rsid w:val="0026003B"/>
    <w:rsid w:val="0026009E"/>
    <w:rsid w:val="00260767"/>
    <w:rsid w:val="00261259"/>
    <w:rsid w:val="00261A11"/>
    <w:rsid w:val="002625A9"/>
    <w:rsid w:val="002625B1"/>
    <w:rsid w:val="00262AA9"/>
    <w:rsid w:val="002644D0"/>
    <w:rsid w:val="00267C88"/>
    <w:rsid w:val="00270D6E"/>
    <w:rsid w:val="00271050"/>
    <w:rsid w:val="002719BB"/>
    <w:rsid w:val="002725E6"/>
    <w:rsid w:val="002766D3"/>
    <w:rsid w:val="0028013F"/>
    <w:rsid w:val="002804C8"/>
    <w:rsid w:val="00280EE1"/>
    <w:rsid w:val="00281E88"/>
    <w:rsid w:val="00282E00"/>
    <w:rsid w:val="00286659"/>
    <w:rsid w:val="00286789"/>
    <w:rsid w:val="00287163"/>
    <w:rsid w:val="00290274"/>
    <w:rsid w:val="00290277"/>
    <w:rsid w:val="00291A70"/>
    <w:rsid w:val="00291E28"/>
    <w:rsid w:val="00292D82"/>
    <w:rsid w:val="002936E3"/>
    <w:rsid w:val="00293D42"/>
    <w:rsid w:val="00293DBB"/>
    <w:rsid w:val="00293DCD"/>
    <w:rsid w:val="00295D2B"/>
    <w:rsid w:val="00297B79"/>
    <w:rsid w:val="002A13C6"/>
    <w:rsid w:val="002A1E9F"/>
    <w:rsid w:val="002A20DE"/>
    <w:rsid w:val="002A3264"/>
    <w:rsid w:val="002A4946"/>
    <w:rsid w:val="002A66C1"/>
    <w:rsid w:val="002B0841"/>
    <w:rsid w:val="002B1FB1"/>
    <w:rsid w:val="002B3091"/>
    <w:rsid w:val="002B70D8"/>
    <w:rsid w:val="002C07B2"/>
    <w:rsid w:val="002C0DCA"/>
    <w:rsid w:val="002C0E8A"/>
    <w:rsid w:val="002C13AE"/>
    <w:rsid w:val="002C1B53"/>
    <w:rsid w:val="002C54A8"/>
    <w:rsid w:val="002C6E53"/>
    <w:rsid w:val="002C7D29"/>
    <w:rsid w:val="002D01DD"/>
    <w:rsid w:val="002D1C1C"/>
    <w:rsid w:val="002D2B67"/>
    <w:rsid w:val="002D4B23"/>
    <w:rsid w:val="002D565F"/>
    <w:rsid w:val="002D57AE"/>
    <w:rsid w:val="002D5841"/>
    <w:rsid w:val="002D5D28"/>
    <w:rsid w:val="002D6220"/>
    <w:rsid w:val="002E0286"/>
    <w:rsid w:val="002E116D"/>
    <w:rsid w:val="002E2BD7"/>
    <w:rsid w:val="002E3233"/>
    <w:rsid w:val="002E5AFA"/>
    <w:rsid w:val="002E5CD1"/>
    <w:rsid w:val="002E7B33"/>
    <w:rsid w:val="002F2DAC"/>
    <w:rsid w:val="002F4B6A"/>
    <w:rsid w:val="002F514A"/>
    <w:rsid w:val="002F5347"/>
    <w:rsid w:val="002F62EE"/>
    <w:rsid w:val="002F64F4"/>
    <w:rsid w:val="002F6CEC"/>
    <w:rsid w:val="00301263"/>
    <w:rsid w:val="00302D20"/>
    <w:rsid w:val="00302F0C"/>
    <w:rsid w:val="00303B4F"/>
    <w:rsid w:val="00305713"/>
    <w:rsid w:val="0030749C"/>
    <w:rsid w:val="00307848"/>
    <w:rsid w:val="00311FEB"/>
    <w:rsid w:val="0031389B"/>
    <w:rsid w:val="00313C8D"/>
    <w:rsid w:val="00314F8C"/>
    <w:rsid w:val="00315E8F"/>
    <w:rsid w:val="00316F75"/>
    <w:rsid w:val="00321268"/>
    <w:rsid w:val="00323A4C"/>
    <w:rsid w:val="00323E3E"/>
    <w:rsid w:val="003240FD"/>
    <w:rsid w:val="00325656"/>
    <w:rsid w:val="00326E49"/>
    <w:rsid w:val="003277FB"/>
    <w:rsid w:val="00330CC0"/>
    <w:rsid w:val="00332DE6"/>
    <w:rsid w:val="003351FF"/>
    <w:rsid w:val="00336AA0"/>
    <w:rsid w:val="00337336"/>
    <w:rsid w:val="0033762C"/>
    <w:rsid w:val="00340551"/>
    <w:rsid w:val="003414B2"/>
    <w:rsid w:val="003418B6"/>
    <w:rsid w:val="00341FCB"/>
    <w:rsid w:val="00342D37"/>
    <w:rsid w:val="003433F3"/>
    <w:rsid w:val="003434B9"/>
    <w:rsid w:val="00343CFB"/>
    <w:rsid w:val="00345379"/>
    <w:rsid w:val="003454D3"/>
    <w:rsid w:val="003460B1"/>
    <w:rsid w:val="003502BA"/>
    <w:rsid w:val="00350714"/>
    <w:rsid w:val="00351E4E"/>
    <w:rsid w:val="0035462F"/>
    <w:rsid w:val="00354BF4"/>
    <w:rsid w:val="00356702"/>
    <w:rsid w:val="003606C3"/>
    <w:rsid w:val="00362EA2"/>
    <w:rsid w:val="00363A22"/>
    <w:rsid w:val="00363D16"/>
    <w:rsid w:val="00367058"/>
    <w:rsid w:val="00370414"/>
    <w:rsid w:val="003730C4"/>
    <w:rsid w:val="003733F5"/>
    <w:rsid w:val="00374B42"/>
    <w:rsid w:val="00377563"/>
    <w:rsid w:val="003778BF"/>
    <w:rsid w:val="00377909"/>
    <w:rsid w:val="00381422"/>
    <w:rsid w:val="003819F5"/>
    <w:rsid w:val="00381BE2"/>
    <w:rsid w:val="003829A2"/>
    <w:rsid w:val="003829CF"/>
    <w:rsid w:val="003831D8"/>
    <w:rsid w:val="003846F5"/>
    <w:rsid w:val="003852D1"/>
    <w:rsid w:val="00387406"/>
    <w:rsid w:val="00390051"/>
    <w:rsid w:val="00391B5B"/>
    <w:rsid w:val="00392C14"/>
    <w:rsid w:val="00392C88"/>
    <w:rsid w:val="0039322D"/>
    <w:rsid w:val="003936E3"/>
    <w:rsid w:val="00394805"/>
    <w:rsid w:val="003A3615"/>
    <w:rsid w:val="003A4623"/>
    <w:rsid w:val="003A6ACA"/>
    <w:rsid w:val="003A7556"/>
    <w:rsid w:val="003B016F"/>
    <w:rsid w:val="003B0D1F"/>
    <w:rsid w:val="003B2FFD"/>
    <w:rsid w:val="003B5DDB"/>
    <w:rsid w:val="003B5ED0"/>
    <w:rsid w:val="003B73F9"/>
    <w:rsid w:val="003B79ED"/>
    <w:rsid w:val="003C0BA3"/>
    <w:rsid w:val="003C2833"/>
    <w:rsid w:val="003C3523"/>
    <w:rsid w:val="003C3696"/>
    <w:rsid w:val="003C3722"/>
    <w:rsid w:val="003C3FC5"/>
    <w:rsid w:val="003C4390"/>
    <w:rsid w:val="003C4400"/>
    <w:rsid w:val="003C4811"/>
    <w:rsid w:val="003C590A"/>
    <w:rsid w:val="003C5A1F"/>
    <w:rsid w:val="003C5D83"/>
    <w:rsid w:val="003C6C6F"/>
    <w:rsid w:val="003C7A8F"/>
    <w:rsid w:val="003C7B1E"/>
    <w:rsid w:val="003D0425"/>
    <w:rsid w:val="003D05CD"/>
    <w:rsid w:val="003D222E"/>
    <w:rsid w:val="003D22B7"/>
    <w:rsid w:val="003D3DEF"/>
    <w:rsid w:val="003D439E"/>
    <w:rsid w:val="003D58D4"/>
    <w:rsid w:val="003D60BF"/>
    <w:rsid w:val="003D7F8C"/>
    <w:rsid w:val="003E1436"/>
    <w:rsid w:val="003E3127"/>
    <w:rsid w:val="003E3A6E"/>
    <w:rsid w:val="003E3B53"/>
    <w:rsid w:val="003E41FA"/>
    <w:rsid w:val="003E49F5"/>
    <w:rsid w:val="003E4F1F"/>
    <w:rsid w:val="003E6F13"/>
    <w:rsid w:val="003E77B2"/>
    <w:rsid w:val="003E7C65"/>
    <w:rsid w:val="003F0DB7"/>
    <w:rsid w:val="003F2441"/>
    <w:rsid w:val="003F3A9D"/>
    <w:rsid w:val="003F6251"/>
    <w:rsid w:val="003F63DB"/>
    <w:rsid w:val="003F689D"/>
    <w:rsid w:val="003F6C76"/>
    <w:rsid w:val="003F6D7C"/>
    <w:rsid w:val="00402121"/>
    <w:rsid w:val="00402B3A"/>
    <w:rsid w:val="00404D80"/>
    <w:rsid w:val="004064E8"/>
    <w:rsid w:val="00406580"/>
    <w:rsid w:val="0040670A"/>
    <w:rsid w:val="0040797D"/>
    <w:rsid w:val="00407CE3"/>
    <w:rsid w:val="0041134E"/>
    <w:rsid w:val="004134C6"/>
    <w:rsid w:val="004147E3"/>
    <w:rsid w:val="00415E2A"/>
    <w:rsid w:val="00416102"/>
    <w:rsid w:val="00417188"/>
    <w:rsid w:val="004204BA"/>
    <w:rsid w:val="004221FB"/>
    <w:rsid w:val="0042269D"/>
    <w:rsid w:val="00422DA5"/>
    <w:rsid w:val="004234ED"/>
    <w:rsid w:val="00425EDA"/>
    <w:rsid w:val="00426AB1"/>
    <w:rsid w:val="0042786F"/>
    <w:rsid w:val="00427ABA"/>
    <w:rsid w:val="00432B71"/>
    <w:rsid w:val="00432E21"/>
    <w:rsid w:val="00433C9C"/>
    <w:rsid w:val="00436261"/>
    <w:rsid w:val="00437388"/>
    <w:rsid w:val="00440579"/>
    <w:rsid w:val="00441E7C"/>
    <w:rsid w:val="00442310"/>
    <w:rsid w:val="00444FBC"/>
    <w:rsid w:val="00445CB9"/>
    <w:rsid w:val="00446348"/>
    <w:rsid w:val="00446598"/>
    <w:rsid w:val="004467B6"/>
    <w:rsid w:val="00446D9D"/>
    <w:rsid w:val="00447DE6"/>
    <w:rsid w:val="004510FA"/>
    <w:rsid w:val="004517AF"/>
    <w:rsid w:val="00451B4D"/>
    <w:rsid w:val="00455A15"/>
    <w:rsid w:val="00457700"/>
    <w:rsid w:val="00460534"/>
    <w:rsid w:val="00460B31"/>
    <w:rsid w:val="00460FD2"/>
    <w:rsid w:val="00461794"/>
    <w:rsid w:val="00462AA6"/>
    <w:rsid w:val="00463481"/>
    <w:rsid w:val="00463672"/>
    <w:rsid w:val="004658C1"/>
    <w:rsid w:val="00466689"/>
    <w:rsid w:val="00466D04"/>
    <w:rsid w:val="0046733E"/>
    <w:rsid w:val="00467BEB"/>
    <w:rsid w:val="00473283"/>
    <w:rsid w:val="0047391E"/>
    <w:rsid w:val="00473D48"/>
    <w:rsid w:val="0047403E"/>
    <w:rsid w:val="00475170"/>
    <w:rsid w:val="0047567A"/>
    <w:rsid w:val="00475CBE"/>
    <w:rsid w:val="00477CD2"/>
    <w:rsid w:val="00480396"/>
    <w:rsid w:val="00481DAC"/>
    <w:rsid w:val="00482289"/>
    <w:rsid w:val="00482F59"/>
    <w:rsid w:val="0048391C"/>
    <w:rsid w:val="00484722"/>
    <w:rsid w:val="00485B6A"/>
    <w:rsid w:val="00486276"/>
    <w:rsid w:val="00486912"/>
    <w:rsid w:val="00486EB8"/>
    <w:rsid w:val="00487C24"/>
    <w:rsid w:val="00487DF4"/>
    <w:rsid w:val="004909C8"/>
    <w:rsid w:val="00492586"/>
    <w:rsid w:val="00493789"/>
    <w:rsid w:val="00493946"/>
    <w:rsid w:val="00493ED0"/>
    <w:rsid w:val="004957CA"/>
    <w:rsid w:val="00495B55"/>
    <w:rsid w:val="00496AB1"/>
    <w:rsid w:val="00497F28"/>
    <w:rsid w:val="004A364D"/>
    <w:rsid w:val="004A3D7D"/>
    <w:rsid w:val="004A3E1C"/>
    <w:rsid w:val="004A461A"/>
    <w:rsid w:val="004A4871"/>
    <w:rsid w:val="004A4B91"/>
    <w:rsid w:val="004A5525"/>
    <w:rsid w:val="004A5BCF"/>
    <w:rsid w:val="004A75F4"/>
    <w:rsid w:val="004A794C"/>
    <w:rsid w:val="004A7CEC"/>
    <w:rsid w:val="004B3543"/>
    <w:rsid w:val="004B3F82"/>
    <w:rsid w:val="004B5AFD"/>
    <w:rsid w:val="004B645C"/>
    <w:rsid w:val="004C00BE"/>
    <w:rsid w:val="004C1EFB"/>
    <w:rsid w:val="004C3227"/>
    <w:rsid w:val="004C3585"/>
    <w:rsid w:val="004C37F8"/>
    <w:rsid w:val="004C4CF6"/>
    <w:rsid w:val="004C6627"/>
    <w:rsid w:val="004C7BCF"/>
    <w:rsid w:val="004D004C"/>
    <w:rsid w:val="004D2F94"/>
    <w:rsid w:val="004D3BDE"/>
    <w:rsid w:val="004D3D37"/>
    <w:rsid w:val="004D49AF"/>
    <w:rsid w:val="004D5868"/>
    <w:rsid w:val="004E0889"/>
    <w:rsid w:val="004E14FB"/>
    <w:rsid w:val="004E2A26"/>
    <w:rsid w:val="004E332B"/>
    <w:rsid w:val="004E3472"/>
    <w:rsid w:val="004E71E0"/>
    <w:rsid w:val="004F06E5"/>
    <w:rsid w:val="004F1DC2"/>
    <w:rsid w:val="004F1E53"/>
    <w:rsid w:val="004F30F0"/>
    <w:rsid w:val="004F3979"/>
    <w:rsid w:val="004F4E6D"/>
    <w:rsid w:val="004F5119"/>
    <w:rsid w:val="004F5489"/>
    <w:rsid w:val="004F5E78"/>
    <w:rsid w:val="004F7E1C"/>
    <w:rsid w:val="0050090C"/>
    <w:rsid w:val="00500BE2"/>
    <w:rsid w:val="00502C05"/>
    <w:rsid w:val="005064D2"/>
    <w:rsid w:val="00506A44"/>
    <w:rsid w:val="0050738F"/>
    <w:rsid w:val="00512D08"/>
    <w:rsid w:val="0051420B"/>
    <w:rsid w:val="00515567"/>
    <w:rsid w:val="005162C6"/>
    <w:rsid w:val="00517D19"/>
    <w:rsid w:val="00520361"/>
    <w:rsid w:val="00526B77"/>
    <w:rsid w:val="0053007B"/>
    <w:rsid w:val="00530773"/>
    <w:rsid w:val="00530F09"/>
    <w:rsid w:val="005321E6"/>
    <w:rsid w:val="00532689"/>
    <w:rsid w:val="00533679"/>
    <w:rsid w:val="00533C01"/>
    <w:rsid w:val="00535251"/>
    <w:rsid w:val="00536D82"/>
    <w:rsid w:val="00541100"/>
    <w:rsid w:val="00541F5F"/>
    <w:rsid w:val="00542D68"/>
    <w:rsid w:val="00543676"/>
    <w:rsid w:val="00544200"/>
    <w:rsid w:val="005460D7"/>
    <w:rsid w:val="00546B9F"/>
    <w:rsid w:val="005519FC"/>
    <w:rsid w:val="0055253A"/>
    <w:rsid w:val="0055340A"/>
    <w:rsid w:val="00554CFF"/>
    <w:rsid w:val="005553C2"/>
    <w:rsid w:val="00555B85"/>
    <w:rsid w:val="0055725E"/>
    <w:rsid w:val="00561D19"/>
    <w:rsid w:val="005620EA"/>
    <w:rsid w:val="0056295E"/>
    <w:rsid w:val="00563EC8"/>
    <w:rsid w:val="00565559"/>
    <w:rsid w:val="00565ED8"/>
    <w:rsid w:val="00565FEA"/>
    <w:rsid w:val="00566A76"/>
    <w:rsid w:val="0057015B"/>
    <w:rsid w:val="00571095"/>
    <w:rsid w:val="00572020"/>
    <w:rsid w:val="0057470B"/>
    <w:rsid w:val="00574D8B"/>
    <w:rsid w:val="005764F1"/>
    <w:rsid w:val="00580134"/>
    <w:rsid w:val="00582D01"/>
    <w:rsid w:val="00582FE7"/>
    <w:rsid w:val="0058313F"/>
    <w:rsid w:val="00583B87"/>
    <w:rsid w:val="00583BAF"/>
    <w:rsid w:val="00586D81"/>
    <w:rsid w:val="00586E1B"/>
    <w:rsid w:val="00591573"/>
    <w:rsid w:val="00591CBB"/>
    <w:rsid w:val="005927B6"/>
    <w:rsid w:val="00594A24"/>
    <w:rsid w:val="00595045"/>
    <w:rsid w:val="0059681A"/>
    <w:rsid w:val="00596A09"/>
    <w:rsid w:val="00597FAD"/>
    <w:rsid w:val="005A1B8A"/>
    <w:rsid w:val="005A2A48"/>
    <w:rsid w:val="005A3998"/>
    <w:rsid w:val="005A4134"/>
    <w:rsid w:val="005A67A7"/>
    <w:rsid w:val="005A7A1A"/>
    <w:rsid w:val="005A7E64"/>
    <w:rsid w:val="005B09EC"/>
    <w:rsid w:val="005B117A"/>
    <w:rsid w:val="005B1686"/>
    <w:rsid w:val="005B19D5"/>
    <w:rsid w:val="005B29CA"/>
    <w:rsid w:val="005B2F12"/>
    <w:rsid w:val="005B3205"/>
    <w:rsid w:val="005B3550"/>
    <w:rsid w:val="005B3F72"/>
    <w:rsid w:val="005B4838"/>
    <w:rsid w:val="005B4B93"/>
    <w:rsid w:val="005B587B"/>
    <w:rsid w:val="005B6853"/>
    <w:rsid w:val="005B70A3"/>
    <w:rsid w:val="005B726A"/>
    <w:rsid w:val="005C0E28"/>
    <w:rsid w:val="005C0E6F"/>
    <w:rsid w:val="005C1E87"/>
    <w:rsid w:val="005C3F15"/>
    <w:rsid w:val="005C5664"/>
    <w:rsid w:val="005C7F74"/>
    <w:rsid w:val="005D2423"/>
    <w:rsid w:val="005D2721"/>
    <w:rsid w:val="005D3BDA"/>
    <w:rsid w:val="005D3DE1"/>
    <w:rsid w:val="005D62F8"/>
    <w:rsid w:val="005D6AE5"/>
    <w:rsid w:val="005E059F"/>
    <w:rsid w:val="005E1B2C"/>
    <w:rsid w:val="005E27B0"/>
    <w:rsid w:val="005E3C53"/>
    <w:rsid w:val="005E5431"/>
    <w:rsid w:val="005E72BF"/>
    <w:rsid w:val="005E7839"/>
    <w:rsid w:val="005F0023"/>
    <w:rsid w:val="005F4257"/>
    <w:rsid w:val="005F4524"/>
    <w:rsid w:val="005F4AB3"/>
    <w:rsid w:val="005F562F"/>
    <w:rsid w:val="005F56A8"/>
    <w:rsid w:val="005F6639"/>
    <w:rsid w:val="00600D94"/>
    <w:rsid w:val="006023E5"/>
    <w:rsid w:val="006043C9"/>
    <w:rsid w:val="00604D0A"/>
    <w:rsid w:val="00607FB0"/>
    <w:rsid w:val="006102E1"/>
    <w:rsid w:val="006113BA"/>
    <w:rsid w:val="00612294"/>
    <w:rsid w:val="006126F4"/>
    <w:rsid w:val="00612D74"/>
    <w:rsid w:val="0061432E"/>
    <w:rsid w:val="0061434B"/>
    <w:rsid w:val="00614553"/>
    <w:rsid w:val="006152FD"/>
    <w:rsid w:val="00622D1D"/>
    <w:rsid w:val="00622E18"/>
    <w:rsid w:val="00623EE7"/>
    <w:rsid w:val="00623F90"/>
    <w:rsid w:val="00624C18"/>
    <w:rsid w:val="006266F4"/>
    <w:rsid w:val="0063015B"/>
    <w:rsid w:val="00630959"/>
    <w:rsid w:val="00632422"/>
    <w:rsid w:val="0063249B"/>
    <w:rsid w:val="00632F96"/>
    <w:rsid w:val="00634323"/>
    <w:rsid w:val="006351C5"/>
    <w:rsid w:val="0064229F"/>
    <w:rsid w:val="00643A41"/>
    <w:rsid w:val="006456F6"/>
    <w:rsid w:val="006464E3"/>
    <w:rsid w:val="006472D3"/>
    <w:rsid w:val="0064756A"/>
    <w:rsid w:val="00647E18"/>
    <w:rsid w:val="0065051B"/>
    <w:rsid w:val="00651B05"/>
    <w:rsid w:val="00651D80"/>
    <w:rsid w:val="00653246"/>
    <w:rsid w:val="00655BC2"/>
    <w:rsid w:val="006562E8"/>
    <w:rsid w:val="00656585"/>
    <w:rsid w:val="00657C20"/>
    <w:rsid w:val="006606A8"/>
    <w:rsid w:val="00663664"/>
    <w:rsid w:val="0066373F"/>
    <w:rsid w:val="00663CEB"/>
    <w:rsid w:val="00663F99"/>
    <w:rsid w:val="00664472"/>
    <w:rsid w:val="00665CD8"/>
    <w:rsid w:val="0067013D"/>
    <w:rsid w:val="00670D3D"/>
    <w:rsid w:val="006711AB"/>
    <w:rsid w:val="00671C19"/>
    <w:rsid w:val="00673E87"/>
    <w:rsid w:val="00674361"/>
    <w:rsid w:val="006743B8"/>
    <w:rsid w:val="00674873"/>
    <w:rsid w:val="00676140"/>
    <w:rsid w:val="00677377"/>
    <w:rsid w:val="006778C7"/>
    <w:rsid w:val="00680239"/>
    <w:rsid w:val="0068587A"/>
    <w:rsid w:val="00685D7F"/>
    <w:rsid w:val="00686590"/>
    <w:rsid w:val="00686B94"/>
    <w:rsid w:val="00691550"/>
    <w:rsid w:val="006917B8"/>
    <w:rsid w:val="00691F39"/>
    <w:rsid w:val="00693CC4"/>
    <w:rsid w:val="00693D14"/>
    <w:rsid w:val="006944C3"/>
    <w:rsid w:val="00696392"/>
    <w:rsid w:val="006A02D1"/>
    <w:rsid w:val="006A084B"/>
    <w:rsid w:val="006A1308"/>
    <w:rsid w:val="006A2061"/>
    <w:rsid w:val="006A2D79"/>
    <w:rsid w:val="006A34F4"/>
    <w:rsid w:val="006A3B8E"/>
    <w:rsid w:val="006A55F3"/>
    <w:rsid w:val="006A5EBB"/>
    <w:rsid w:val="006B1956"/>
    <w:rsid w:val="006B2B38"/>
    <w:rsid w:val="006B2DD7"/>
    <w:rsid w:val="006B4CCB"/>
    <w:rsid w:val="006C3FED"/>
    <w:rsid w:val="006C46CD"/>
    <w:rsid w:val="006C4B25"/>
    <w:rsid w:val="006C4D01"/>
    <w:rsid w:val="006C5A08"/>
    <w:rsid w:val="006C5C1A"/>
    <w:rsid w:val="006C5DA0"/>
    <w:rsid w:val="006C7644"/>
    <w:rsid w:val="006D0C6C"/>
    <w:rsid w:val="006D1BB2"/>
    <w:rsid w:val="006D3F40"/>
    <w:rsid w:val="006D4090"/>
    <w:rsid w:val="006D483C"/>
    <w:rsid w:val="006D6B96"/>
    <w:rsid w:val="006E0B7C"/>
    <w:rsid w:val="006E120E"/>
    <w:rsid w:val="006E127A"/>
    <w:rsid w:val="006E1823"/>
    <w:rsid w:val="006E203A"/>
    <w:rsid w:val="006E3CBB"/>
    <w:rsid w:val="006E3F7C"/>
    <w:rsid w:val="006E46A4"/>
    <w:rsid w:val="006E60C6"/>
    <w:rsid w:val="006E7900"/>
    <w:rsid w:val="006F4011"/>
    <w:rsid w:val="006F4ABF"/>
    <w:rsid w:val="006F5A77"/>
    <w:rsid w:val="006F659E"/>
    <w:rsid w:val="006F7784"/>
    <w:rsid w:val="006F7B03"/>
    <w:rsid w:val="00700358"/>
    <w:rsid w:val="00701604"/>
    <w:rsid w:val="00701CDA"/>
    <w:rsid w:val="00702FDB"/>
    <w:rsid w:val="007101B0"/>
    <w:rsid w:val="00710A87"/>
    <w:rsid w:val="00713810"/>
    <w:rsid w:val="00715A81"/>
    <w:rsid w:val="00715B5D"/>
    <w:rsid w:val="00716D05"/>
    <w:rsid w:val="0071784D"/>
    <w:rsid w:val="00720EAC"/>
    <w:rsid w:val="0072127D"/>
    <w:rsid w:val="00721671"/>
    <w:rsid w:val="00722638"/>
    <w:rsid w:val="00723576"/>
    <w:rsid w:val="00724953"/>
    <w:rsid w:val="0072577D"/>
    <w:rsid w:val="00725ED0"/>
    <w:rsid w:val="007265EB"/>
    <w:rsid w:val="00726B07"/>
    <w:rsid w:val="00727978"/>
    <w:rsid w:val="00730009"/>
    <w:rsid w:val="0073083E"/>
    <w:rsid w:val="00731E19"/>
    <w:rsid w:val="007324ED"/>
    <w:rsid w:val="00732FE8"/>
    <w:rsid w:val="007336C2"/>
    <w:rsid w:val="00735821"/>
    <w:rsid w:val="00737A85"/>
    <w:rsid w:val="00737B57"/>
    <w:rsid w:val="00740634"/>
    <w:rsid w:val="0074099E"/>
    <w:rsid w:val="00740EAD"/>
    <w:rsid w:val="007410DE"/>
    <w:rsid w:val="00742BB4"/>
    <w:rsid w:val="00744509"/>
    <w:rsid w:val="007479DC"/>
    <w:rsid w:val="00751416"/>
    <w:rsid w:val="007514FB"/>
    <w:rsid w:val="00754995"/>
    <w:rsid w:val="0075762D"/>
    <w:rsid w:val="00761E41"/>
    <w:rsid w:val="0076375A"/>
    <w:rsid w:val="00763F8D"/>
    <w:rsid w:val="00764353"/>
    <w:rsid w:val="007659CF"/>
    <w:rsid w:val="007675DB"/>
    <w:rsid w:val="00770D7A"/>
    <w:rsid w:val="00770E0A"/>
    <w:rsid w:val="0077421F"/>
    <w:rsid w:val="00775B23"/>
    <w:rsid w:val="00776094"/>
    <w:rsid w:val="0077737B"/>
    <w:rsid w:val="00777FBF"/>
    <w:rsid w:val="007809F1"/>
    <w:rsid w:val="00782978"/>
    <w:rsid w:val="00784AC1"/>
    <w:rsid w:val="007856B0"/>
    <w:rsid w:val="007865F4"/>
    <w:rsid w:val="00786C01"/>
    <w:rsid w:val="00786FBA"/>
    <w:rsid w:val="00787A00"/>
    <w:rsid w:val="00787B2F"/>
    <w:rsid w:val="007930D3"/>
    <w:rsid w:val="007938BB"/>
    <w:rsid w:val="00793C34"/>
    <w:rsid w:val="00794A26"/>
    <w:rsid w:val="00796011"/>
    <w:rsid w:val="007960DB"/>
    <w:rsid w:val="00797834"/>
    <w:rsid w:val="007A4748"/>
    <w:rsid w:val="007A4A22"/>
    <w:rsid w:val="007B1492"/>
    <w:rsid w:val="007B28DE"/>
    <w:rsid w:val="007B4A90"/>
    <w:rsid w:val="007B4C3B"/>
    <w:rsid w:val="007B6BEB"/>
    <w:rsid w:val="007B6CC1"/>
    <w:rsid w:val="007B6CE6"/>
    <w:rsid w:val="007B6D18"/>
    <w:rsid w:val="007B6D9E"/>
    <w:rsid w:val="007B794A"/>
    <w:rsid w:val="007B7CDB"/>
    <w:rsid w:val="007B7D11"/>
    <w:rsid w:val="007C0F7B"/>
    <w:rsid w:val="007D0572"/>
    <w:rsid w:val="007D0EFC"/>
    <w:rsid w:val="007D26E2"/>
    <w:rsid w:val="007D42B2"/>
    <w:rsid w:val="007D636C"/>
    <w:rsid w:val="007D7060"/>
    <w:rsid w:val="007E0977"/>
    <w:rsid w:val="007E1544"/>
    <w:rsid w:val="007E3153"/>
    <w:rsid w:val="007E5ED6"/>
    <w:rsid w:val="007E6523"/>
    <w:rsid w:val="007E6AD3"/>
    <w:rsid w:val="007E7978"/>
    <w:rsid w:val="007E79B5"/>
    <w:rsid w:val="007F0B4A"/>
    <w:rsid w:val="007F35E7"/>
    <w:rsid w:val="007F45AF"/>
    <w:rsid w:val="007F4C30"/>
    <w:rsid w:val="007F5C6A"/>
    <w:rsid w:val="007F7832"/>
    <w:rsid w:val="008003C5"/>
    <w:rsid w:val="00801604"/>
    <w:rsid w:val="00801706"/>
    <w:rsid w:val="00802C36"/>
    <w:rsid w:val="00803B8E"/>
    <w:rsid w:val="00806670"/>
    <w:rsid w:val="008101DF"/>
    <w:rsid w:val="008111AF"/>
    <w:rsid w:val="00813B97"/>
    <w:rsid w:val="008165D1"/>
    <w:rsid w:val="00816B63"/>
    <w:rsid w:val="00816F9E"/>
    <w:rsid w:val="00817B47"/>
    <w:rsid w:val="00820495"/>
    <w:rsid w:val="00820837"/>
    <w:rsid w:val="008213DF"/>
    <w:rsid w:val="00821AF7"/>
    <w:rsid w:val="00822D2E"/>
    <w:rsid w:val="0082473D"/>
    <w:rsid w:val="008264F2"/>
    <w:rsid w:val="00827995"/>
    <w:rsid w:val="0083045B"/>
    <w:rsid w:val="008327F5"/>
    <w:rsid w:val="00832BC6"/>
    <w:rsid w:val="0083423D"/>
    <w:rsid w:val="00835AB7"/>
    <w:rsid w:val="008403F8"/>
    <w:rsid w:val="00840559"/>
    <w:rsid w:val="0084596E"/>
    <w:rsid w:val="00845A04"/>
    <w:rsid w:val="00846158"/>
    <w:rsid w:val="00852658"/>
    <w:rsid w:val="00854549"/>
    <w:rsid w:val="00854FBB"/>
    <w:rsid w:val="00860CB6"/>
    <w:rsid w:val="00861B8C"/>
    <w:rsid w:val="008620AB"/>
    <w:rsid w:val="00864095"/>
    <w:rsid w:val="00871EE1"/>
    <w:rsid w:val="00871FC6"/>
    <w:rsid w:val="0087208C"/>
    <w:rsid w:val="00872E7F"/>
    <w:rsid w:val="00873535"/>
    <w:rsid w:val="00873F0F"/>
    <w:rsid w:val="008747C5"/>
    <w:rsid w:val="00875751"/>
    <w:rsid w:val="00880725"/>
    <w:rsid w:val="00881DE9"/>
    <w:rsid w:val="0088225F"/>
    <w:rsid w:val="008826A6"/>
    <w:rsid w:val="00887018"/>
    <w:rsid w:val="00890047"/>
    <w:rsid w:val="0089025F"/>
    <w:rsid w:val="00891607"/>
    <w:rsid w:val="00891DA7"/>
    <w:rsid w:val="00892485"/>
    <w:rsid w:val="008937ED"/>
    <w:rsid w:val="00894113"/>
    <w:rsid w:val="00894393"/>
    <w:rsid w:val="0089488A"/>
    <w:rsid w:val="00894970"/>
    <w:rsid w:val="00894D02"/>
    <w:rsid w:val="0089643C"/>
    <w:rsid w:val="0089727A"/>
    <w:rsid w:val="00897B2D"/>
    <w:rsid w:val="008A0616"/>
    <w:rsid w:val="008A0AE3"/>
    <w:rsid w:val="008A0EEA"/>
    <w:rsid w:val="008A1BE6"/>
    <w:rsid w:val="008A1C48"/>
    <w:rsid w:val="008A3EBC"/>
    <w:rsid w:val="008A463B"/>
    <w:rsid w:val="008A5605"/>
    <w:rsid w:val="008A5D07"/>
    <w:rsid w:val="008A6C2F"/>
    <w:rsid w:val="008A6D85"/>
    <w:rsid w:val="008A70D7"/>
    <w:rsid w:val="008A7C00"/>
    <w:rsid w:val="008B2729"/>
    <w:rsid w:val="008B2E81"/>
    <w:rsid w:val="008B3504"/>
    <w:rsid w:val="008B3F53"/>
    <w:rsid w:val="008B5881"/>
    <w:rsid w:val="008B5CF7"/>
    <w:rsid w:val="008B63D0"/>
    <w:rsid w:val="008B6535"/>
    <w:rsid w:val="008B67D9"/>
    <w:rsid w:val="008B6842"/>
    <w:rsid w:val="008B6D76"/>
    <w:rsid w:val="008B76BC"/>
    <w:rsid w:val="008C0066"/>
    <w:rsid w:val="008C385F"/>
    <w:rsid w:val="008C43F2"/>
    <w:rsid w:val="008C5F8B"/>
    <w:rsid w:val="008C69A4"/>
    <w:rsid w:val="008C6C69"/>
    <w:rsid w:val="008C7D39"/>
    <w:rsid w:val="008D14CE"/>
    <w:rsid w:val="008D2969"/>
    <w:rsid w:val="008D31DA"/>
    <w:rsid w:val="008D3BEA"/>
    <w:rsid w:val="008D520C"/>
    <w:rsid w:val="008D5C5F"/>
    <w:rsid w:val="008D61FB"/>
    <w:rsid w:val="008D7883"/>
    <w:rsid w:val="008E3881"/>
    <w:rsid w:val="008E3C00"/>
    <w:rsid w:val="008E6328"/>
    <w:rsid w:val="008E7ADD"/>
    <w:rsid w:val="008F04B1"/>
    <w:rsid w:val="008F0E5C"/>
    <w:rsid w:val="008F1BDE"/>
    <w:rsid w:val="008F1E16"/>
    <w:rsid w:val="008F34FB"/>
    <w:rsid w:val="008F3C23"/>
    <w:rsid w:val="008F461D"/>
    <w:rsid w:val="008F5989"/>
    <w:rsid w:val="008F6CC9"/>
    <w:rsid w:val="008F6DBB"/>
    <w:rsid w:val="0090024C"/>
    <w:rsid w:val="00902BC4"/>
    <w:rsid w:val="00903E4F"/>
    <w:rsid w:val="009043DA"/>
    <w:rsid w:val="00904F5B"/>
    <w:rsid w:val="00905751"/>
    <w:rsid w:val="00905EFF"/>
    <w:rsid w:val="00906500"/>
    <w:rsid w:val="00906636"/>
    <w:rsid w:val="009069C5"/>
    <w:rsid w:val="0090791D"/>
    <w:rsid w:val="00907DD1"/>
    <w:rsid w:val="00907F04"/>
    <w:rsid w:val="0091360E"/>
    <w:rsid w:val="00913791"/>
    <w:rsid w:val="00914262"/>
    <w:rsid w:val="00915E4F"/>
    <w:rsid w:val="00916B24"/>
    <w:rsid w:val="00921B7E"/>
    <w:rsid w:val="00921C4D"/>
    <w:rsid w:val="00921E4E"/>
    <w:rsid w:val="00922C91"/>
    <w:rsid w:val="00922D9B"/>
    <w:rsid w:val="00923DEF"/>
    <w:rsid w:val="00924C66"/>
    <w:rsid w:val="009302E8"/>
    <w:rsid w:val="00930917"/>
    <w:rsid w:val="0093144F"/>
    <w:rsid w:val="0093248D"/>
    <w:rsid w:val="00933988"/>
    <w:rsid w:val="00934092"/>
    <w:rsid w:val="009342C3"/>
    <w:rsid w:val="0093796B"/>
    <w:rsid w:val="009413FA"/>
    <w:rsid w:val="00943F72"/>
    <w:rsid w:val="0094628A"/>
    <w:rsid w:val="00946E6C"/>
    <w:rsid w:val="0094718A"/>
    <w:rsid w:val="00950C91"/>
    <w:rsid w:val="00956C65"/>
    <w:rsid w:val="009579C9"/>
    <w:rsid w:val="009628D6"/>
    <w:rsid w:val="00962CB2"/>
    <w:rsid w:val="00963D29"/>
    <w:rsid w:val="0096430D"/>
    <w:rsid w:val="00964E95"/>
    <w:rsid w:val="009703C6"/>
    <w:rsid w:val="00970BA5"/>
    <w:rsid w:val="009723BB"/>
    <w:rsid w:val="00972F61"/>
    <w:rsid w:val="00975553"/>
    <w:rsid w:val="00976CCE"/>
    <w:rsid w:val="00976E81"/>
    <w:rsid w:val="009818FB"/>
    <w:rsid w:val="00981D57"/>
    <w:rsid w:val="009823CD"/>
    <w:rsid w:val="009827F0"/>
    <w:rsid w:val="00982C56"/>
    <w:rsid w:val="00982D11"/>
    <w:rsid w:val="0098309D"/>
    <w:rsid w:val="0098396E"/>
    <w:rsid w:val="009848EB"/>
    <w:rsid w:val="00984B42"/>
    <w:rsid w:val="00990E76"/>
    <w:rsid w:val="00990F6C"/>
    <w:rsid w:val="00994945"/>
    <w:rsid w:val="00996144"/>
    <w:rsid w:val="009961F0"/>
    <w:rsid w:val="009962B7"/>
    <w:rsid w:val="00996B98"/>
    <w:rsid w:val="00996CEA"/>
    <w:rsid w:val="009A0450"/>
    <w:rsid w:val="009A0BF5"/>
    <w:rsid w:val="009A26E8"/>
    <w:rsid w:val="009A4475"/>
    <w:rsid w:val="009A4D80"/>
    <w:rsid w:val="009B0B8F"/>
    <w:rsid w:val="009B0E15"/>
    <w:rsid w:val="009B1229"/>
    <w:rsid w:val="009B13AA"/>
    <w:rsid w:val="009B1AEF"/>
    <w:rsid w:val="009B3E87"/>
    <w:rsid w:val="009B4251"/>
    <w:rsid w:val="009B6216"/>
    <w:rsid w:val="009B715C"/>
    <w:rsid w:val="009B7A18"/>
    <w:rsid w:val="009C0569"/>
    <w:rsid w:val="009C1263"/>
    <w:rsid w:val="009C57BD"/>
    <w:rsid w:val="009C5921"/>
    <w:rsid w:val="009C678D"/>
    <w:rsid w:val="009C6AC4"/>
    <w:rsid w:val="009D003E"/>
    <w:rsid w:val="009D0C81"/>
    <w:rsid w:val="009D6A2F"/>
    <w:rsid w:val="009D7839"/>
    <w:rsid w:val="009D7DE9"/>
    <w:rsid w:val="009E1E66"/>
    <w:rsid w:val="009E2FE6"/>
    <w:rsid w:val="009E300C"/>
    <w:rsid w:val="009E3471"/>
    <w:rsid w:val="009F36BD"/>
    <w:rsid w:val="009F44AF"/>
    <w:rsid w:val="00A00327"/>
    <w:rsid w:val="00A0121C"/>
    <w:rsid w:val="00A01670"/>
    <w:rsid w:val="00A02BA5"/>
    <w:rsid w:val="00A04084"/>
    <w:rsid w:val="00A0717A"/>
    <w:rsid w:val="00A15EC1"/>
    <w:rsid w:val="00A161A7"/>
    <w:rsid w:val="00A16B9B"/>
    <w:rsid w:val="00A20D14"/>
    <w:rsid w:val="00A21923"/>
    <w:rsid w:val="00A22F5D"/>
    <w:rsid w:val="00A23D21"/>
    <w:rsid w:val="00A268C4"/>
    <w:rsid w:val="00A26D6F"/>
    <w:rsid w:val="00A275CE"/>
    <w:rsid w:val="00A30E10"/>
    <w:rsid w:val="00A31397"/>
    <w:rsid w:val="00A3226C"/>
    <w:rsid w:val="00A324B3"/>
    <w:rsid w:val="00A34F57"/>
    <w:rsid w:val="00A366AE"/>
    <w:rsid w:val="00A400EB"/>
    <w:rsid w:val="00A41991"/>
    <w:rsid w:val="00A41A8F"/>
    <w:rsid w:val="00A41C41"/>
    <w:rsid w:val="00A43356"/>
    <w:rsid w:val="00A44161"/>
    <w:rsid w:val="00A46094"/>
    <w:rsid w:val="00A46E63"/>
    <w:rsid w:val="00A500FF"/>
    <w:rsid w:val="00A5035B"/>
    <w:rsid w:val="00A50B2E"/>
    <w:rsid w:val="00A50C42"/>
    <w:rsid w:val="00A514B7"/>
    <w:rsid w:val="00A523DB"/>
    <w:rsid w:val="00A56311"/>
    <w:rsid w:val="00A5666A"/>
    <w:rsid w:val="00A57800"/>
    <w:rsid w:val="00A57BFB"/>
    <w:rsid w:val="00A62612"/>
    <w:rsid w:val="00A631F8"/>
    <w:rsid w:val="00A63506"/>
    <w:rsid w:val="00A636D3"/>
    <w:rsid w:val="00A6533D"/>
    <w:rsid w:val="00A6715D"/>
    <w:rsid w:val="00A705E6"/>
    <w:rsid w:val="00A71723"/>
    <w:rsid w:val="00A73F41"/>
    <w:rsid w:val="00A747E9"/>
    <w:rsid w:val="00A762EA"/>
    <w:rsid w:val="00A772D1"/>
    <w:rsid w:val="00A804B5"/>
    <w:rsid w:val="00A812A1"/>
    <w:rsid w:val="00A81C2C"/>
    <w:rsid w:val="00A841D4"/>
    <w:rsid w:val="00A8438D"/>
    <w:rsid w:val="00A85CCE"/>
    <w:rsid w:val="00A8607C"/>
    <w:rsid w:val="00A90309"/>
    <w:rsid w:val="00A912A7"/>
    <w:rsid w:val="00A9396E"/>
    <w:rsid w:val="00A946C4"/>
    <w:rsid w:val="00AA04A3"/>
    <w:rsid w:val="00AA0E8D"/>
    <w:rsid w:val="00AA1699"/>
    <w:rsid w:val="00AA4A53"/>
    <w:rsid w:val="00AA5998"/>
    <w:rsid w:val="00AA5C53"/>
    <w:rsid w:val="00AA63D1"/>
    <w:rsid w:val="00AA68F7"/>
    <w:rsid w:val="00AA6ACE"/>
    <w:rsid w:val="00AB14C4"/>
    <w:rsid w:val="00AB197B"/>
    <w:rsid w:val="00AB2CE6"/>
    <w:rsid w:val="00AB4322"/>
    <w:rsid w:val="00AB4614"/>
    <w:rsid w:val="00AB4DE4"/>
    <w:rsid w:val="00AB62E6"/>
    <w:rsid w:val="00AB79B9"/>
    <w:rsid w:val="00AC36B7"/>
    <w:rsid w:val="00AC3776"/>
    <w:rsid w:val="00AD039E"/>
    <w:rsid w:val="00AD1944"/>
    <w:rsid w:val="00AD1ACC"/>
    <w:rsid w:val="00AD240A"/>
    <w:rsid w:val="00AD2525"/>
    <w:rsid w:val="00AD3F34"/>
    <w:rsid w:val="00AD41E2"/>
    <w:rsid w:val="00AE0C79"/>
    <w:rsid w:val="00AE0FC7"/>
    <w:rsid w:val="00AE18B3"/>
    <w:rsid w:val="00AE1A46"/>
    <w:rsid w:val="00AE299E"/>
    <w:rsid w:val="00AE3DA5"/>
    <w:rsid w:val="00AE6196"/>
    <w:rsid w:val="00AE6CFD"/>
    <w:rsid w:val="00AE7106"/>
    <w:rsid w:val="00AE79E6"/>
    <w:rsid w:val="00AE7CAB"/>
    <w:rsid w:val="00AF1940"/>
    <w:rsid w:val="00AF1A30"/>
    <w:rsid w:val="00AF1FD5"/>
    <w:rsid w:val="00AF3D11"/>
    <w:rsid w:val="00AF4182"/>
    <w:rsid w:val="00AF438E"/>
    <w:rsid w:val="00AF6467"/>
    <w:rsid w:val="00AF64FC"/>
    <w:rsid w:val="00AF679A"/>
    <w:rsid w:val="00AF7CFC"/>
    <w:rsid w:val="00B00DAA"/>
    <w:rsid w:val="00B01B3F"/>
    <w:rsid w:val="00B02E50"/>
    <w:rsid w:val="00B02EF1"/>
    <w:rsid w:val="00B03949"/>
    <w:rsid w:val="00B03A76"/>
    <w:rsid w:val="00B04F78"/>
    <w:rsid w:val="00B0542A"/>
    <w:rsid w:val="00B07F8B"/>
    <w:rsid w:val="00B1076D"/>
    <w:rsid w:val="00B12C00"/>
    <w:rsid w:val="00B13212"/>
    <w:rsid w:val="00B137AC"/>
    <w:rsid w:val="00B14880"/>
    <w:rsid w:val="00B17B05"/>
    <w:rsid w:val="00B20E8C"/>
    <w:rsid w:val="00B21C16"/>
    <w:rsid w:val="00B22400"/>
    <w:rsid w:val="00B231DD"/>
    <w:rsid w:val="00B232B3"/>
    <w:rsid w:val="00B25703"/>
    <w:rsid w:val="00B26406"/>
    <w:rsid w:val="00B275F5"/>
    <w:rsid w:val="00B31FFB"/>
    <w:rsid w:val="00B32118"/>
    <w:rsid w:val="00B321F5"/>
    <w:rsid w:val="00B338F5"/>
    <w:rsid w:val="00B33A53"/>
    <w:rsid w:val="00B345D2"/>
    <w:rsid w:val="00B34F94"/>
    <w:rsid w:val="00B40E37"/>
    <w:rsid w:val="00B42550"/>
    <w:rsid w:val="00B42ADC"/>
    <w:rsid w:val="00B4325B"/>
    <w:rsid w:val="00B441D0"/>
    <w:rsid w:val="00B54CF9"/>
    <w:rsid w:val="00B5570E"/>
    <w:rsid w:val="00B60584"/>
    <w:rsid w:val="00B62BA5"/>
    <w:rsid w:val="00B646D2"/>
    <w:rsid w:val="00B7063C"/>
    <w:rsid w:val="00B70CD7"/>
    <w:rsid w:val="00B71364"/>
    <w:rsid w:val="00B72B3E"/>
    <w:rsid w:val="00B74998"/>
    <w:rsid w:val="00B754DD"/>
    <w:rsid w:val="00B760D2"/>
    <w:rsid w:val="00B768EB"/>
    <w:rsid w:val="00B8038F"/>
    <w:rsid w:val="00B80886"/>
    <w:rsid w:val="00B81273"/>
    <w:rsid w:val="00B83BF3"/>
    <w:rsid w:val="00B86FB3"/>
    <w:rsid w:val="00B874F3"/>
    <w:rsid w:val="00B8793E"/>
    <w:rsid w:val="00B87E1D"/>
    <w:rsid w:val="00B91A4A"/>
    <w:rsid w:val="00B94D79"/>
    <w:rsid w:val="00B956A8"/>
    <w:rsid w:val="00B95991"/>
    <w:rsid w:val="00B96406"/>
    <w:rsid w:val="00B9647F"/>
    <w:rsid w:val="00B96FCD"/>
    <w:rsid w:val="00BA2257"/>
    <w:rsid w:val="00BA2324"/>
    <w:rsid w:val="00BA25A5"/>
    <w:rsid w:val="00BA2A90"/>
    <w:rsid w:val="00BA2AA5"/>
    <w:rsid w:val="00BA2EB1"/>
    <w:rsid w:val="00BA2F35"/>
    <w:rsid w:val="00BA3050"/>
    <w:rsid w:val="00BA3A13"/>
    <w:rsid w:val="00BA65C4"/>
    <w:rsid w:val="00BA76F8"/>
    <w:rsid w:val="00BA7F8C"/>
    <w:rsid w:val="00BB078B"/>
    <w:rsid w:val="00BB2FF8"/>
    <w:rsid w:val="00BB4050"/>
    <w:rsid w:val="00BB4948"/>
    <w:rsid w:val="00BB4967"/>
    <w:rsid w:val="00BB5AFD"/>
    <w:rsid w:val="00BB62F4"/>
    <w:rsid w:val="00BB7F15"/>
    <w:rsid w:val="00BC0A1C"/>
    <w:rsid w:val="00BC0D3C"/>
    <w:rsid w:val="00BC1264"/>
    <w:rsid w:val="00BC20E9"/>
    <w:rsid w:val="00BC29CD"/>
    <w:rsid w:val="00BC4CFB"/>
    <w:rsid w:val="00BC5F77"/>
    <w:rsid w:val="00BC71D8"/>
    <w:rsid w:val="00BD0295"/>
    <w:rsid w:val="00BD356D"/>
    <w:rsid w:val="00BD587D"/>
    <w:rsid w:val="00BD5DA3"/>
    <w:rsid w:val="00BD634C"/>
    <w:rsid w:val="00BE1D46"/>
    <w:rsid w:val="00BE2F9B"/>
    <w:rsid w:val="00BE389A"/>
    <w:rsid w:val="00BE51C9"/>
    <w:rsid w:val="00BE6F2B"/>
    <w:rsid w:val="00BE7C9F"/>
    <w:rsid w:val="00BF3B62"/>
    <w:rsid w:val="00BF44C5"/>
    <w:rsid w:val="00BF4CA8"/>
    <w:rsid w:val="00BF6E19"/>
    <w:rsid w:val="00C020C6"/>
    <w:rsid w:val="00C024EC"/>
    <w:rsid w:val="00C037C5"/>
    <w:rsid w:val="00C04239"/>
    <w:rsid w:val="00C04BDF"/>
    <w:rsid w:val="00C04D95"/>
    <w:rsid w:val="00C06402"/>
    <w:rsid w:val="00C07247"/>
    <w:rsid w:val="00C07487"/>
    <w:rsid w:val="00C1026F"/>
    <w:rsid w:val="00C108C1"/>
    <w:rsid w:val="00C13C41"/>
    <w:rsid w:val="00C162EF"/>
    <w:rsid w:val="00C176D5"/>
    <w:rsid w:val="00C17B59"/>
    <w:rsid w:val="00C23430"/>
    <w:rsid w:val="00C23974"/>
    <w:rsid w:val="00C255C7"/>
    <w:rsid w:val="00C25EE2"/>
    <w:rsid w:val="00C30AB2"/>
    <w:rsid w:val="00C3161C"/>
    <w:rsid w:val="00C3181D"/>
    <w:rsid w:val="00C32074"/>
    <w:rsid w:val="00C32715"/>
    <w:rsid w:val="00C34B43"/>
    <w:rsid w:val="00C35521"/>
    <w:rsid w:val="00C36009"/>
    <w:rsid w:val="00C375E7"/>
    <w:rsid w:val="00C40AFA"/>
    <w:rsid w:val="00C41246"/>
    <w:rsid w:val="00C41326"/>
    <w:rsid w:val="00C4349D"/>
    <w:rsid w:val="00C4566B"/>
    <w:rsid w:val="00C46395"/>
    <w:rsid w:val="00C4771D"/>
    <w:rsid w:val="00C516A8"/>
    <w:rsid w:val="00C516F1"/>
    <w:rsid w:val="00C538EC"/>
    <w:rsid w:val="00C53A0C"/>
    <w:rsid w:val="00C54F63"/>
    <w:rsid w:val="00C565BE"/>
    <w:rsid w:val="00C566FC"/>
    <w:rsid w:val="00C5690B"/>
    <w:rsid w:val="00C56CD6"/>
    <w:rsid w:val="00C56D0C"/>
    <w:rsid w:val="00C60A60"/>
    <w:rsid w:val="00C61675"/>
    <w:rsid w:val="00C62597"/>
    <w:rsid w:val="00C6275A"/>
    <w:rsid w:val="00C64B46"/>
    <w:rsid w:val="00C64FED"/>
    <w:rsid w:val="00C66F52"/>
    <w:rsid w:val="00C728D9"/>
    <w:rsid w:val="00C7555D"/>
    <w:rsid w:val="00C765A1"/>
    <w:rsid w:val="00C76D56"/>
    <w:rsid w:val="00C775D5"/>
    <w:rsid w:val="00C77B86"/>
    <w:rsid w:val="00C81263"/>
    <w:rsid w:val="00C842C9"/>
    <w:rsid w:val="00C849FF"/>
    <w:rsid w:val="00C84AB7"/>
    <w:rsid w:val="00C863AF"/>
    <w:rsid w:val="00C911D1"/>
    <w:rsid w:val="00C9244B"/>
    <w:rsid w:val="00C925B6"/>
    <w:rsid w:val="00C92BAE"/>
    <w:rsid w:val="00C92C9F"/>
    <w:rsid w:val="00C9308E"/>
    <w:rsid w:val="00C930E4"/>
    <w:rsid w:val="00C93C96"/>
    <w:rsid w:val="00C94075"/>
    <w:rsid w:val="00C948FC"/>
    <w:rsid w:val="00C972B2"/>
    <w:rsid w:val="00CA09A1"/>
    <w:rsid w:val="00CA21DA"/>
    <w:rsid w:val="00CA2B08"/>
    <w:rsid w:val="00CA39A3"/>
    <w:rsid w:val="00CA56B0"/>
    <w:rsid w:val="00CA5DB4"/>
    <w:rsid w:val="00CA61BA"/>
    <w:rsid w:val="00CA6EC4"/>
    <w:rsid w:val="00CB03DF"/>
    <w:rsid w:val="00CB1FDC"/>
    <w:rsid w:val="00CB371D"/>
    <w:rsid w:val="00CB3D51"/>
    <w:rsid w:val="00CB42EC"/>
    <w:rsid w:val="00CC0B80"/>
    <w:rsid w:val="00CC170A"/>
    <w:rsid w:val="00CC2759"/>
    <w:rsid w:val="00CC2F0A"/>
    <w:rsid w:val="00CC3DF3"/>
    <w:rsid w:val="00CC40A4"/>
    <w:rsid w:val="00CC47DC"/>
    <w:rsid w:val="00CC5226"/>
    <w:rsid w:val="00CC71D6"/>
    <w:rsid w:val="00CC7371"/>
    <w:rsid w:val="00CD268A"/>
    <w:rsid w:val="00CD2774"/>
    <w:rsid w:val="00CD30A0"/>
    <w:rsid w:val="00CD4AE9"/>
    <w:rsid w:val="00CD535C"/>
    <w:rsid w:val="00CD6712"/>
    <w:rsid w:val="00CD79A0"/>
    <w:rsid w:val="00CE046A"/>
    <w:rsid w:val="00CE0A03"/>
    <w:rsid w:val="00CE0C1C"/>
    <w:rsid w:val="00CE1DCB"/>
    <w:rsid w:val="00CE34FA"/>
    <w:rsid w:val="00CE3C2B"/>
    <w:rsid w:val="00CE4602"/>
    <w:rsid w:val="00CE7469"/>
    <w:rsid w:val="00CF0A4C"/>
    <w:rsid w:val="00CF1377"/>
    <w:rsid w:val="00CF309E"/>
    <w:rsid w:val="00CF41ED"/>
    <w:rsid w:val="00CF63B4"/>
    <w:rsid w:val="00CF79A6"/>
    <w:rsid w:val="00D006FB"/>
    <w:rsid w:val="00D00F94"/>
    <w:rsid w:val="00D0166E"/>
    <w:rsid w:val="00D02069"/>
    <w:rsid w:val="00D049B7"/>
    <w:rsid w:val="00D10493"/>
    <w:rsid w:val="00D12508"/>
    <w:rsid w:val="00D12CBD"/>
    <w:rsid w:val="00D12F39"/>
    <w:rsid w:val="00D16211"/>
    <w:rsid w:val="00D1655D"/>
    <w:rsid w:val="00D1712C"/>
    <w:rsid w:val="00D17C38"/>
    <w:rsid w:val="00D209FD"/>
    <w:rsid w:val="00D211C7"/>
    <w:rsid w:val="00D21F1E"/>
    <w:rsid w:val="00D27486"/>
    <w:rsid w:val="00D30DD7"/>
    <w:rsid w:val="00D316D3"/>
    <w:rsid w:val="00D31F8A"/>
    <w:rsid w:val="00D33132"/>
    <w:rsid w:val="00D35E31"/>
    <w:rsid w:val="00D36126"/>
    <w:rsid w:val="00D36A36"/>
    <w:rsid w:val="00D36EC8"/>
    <w:rsid w:val="00D371BF"/>
    <w:rsid w:val="00D378F0"/>
    <w:rsid w:val="00D37BDB"/>
    <w:rsid w:val="00D41CFC"/>
    <w:rsid w:val="00D42167"/>
    <w:rsid w:val="00D4248D"/>
    <w:rsid w:val="00D42AD9"/>
    <w:rsid w:val="00D43DB0"/>
    <w:rsid w:val="00D43E00"/>
    <w:rsid w:val="00D43ED0"/>
    <w:rsid w:val="00D44060"/>
    <w:rsid w:val="00D447EE"/>
    <w:rsid w:val="00D457DB"/>
    <w:rsid w:val="00D45E5F"/>
    <w:rsid w:val="00D45E6E"/>
    <w:rsid w:val="00D472BF"/>
    <w:rsid w:val="00D47C13"/>
    <w:rsid w:val="00D512BD"/>
    <w:rsid w:val="00D53C17"/>
    <w:rsid w:val="00D540A6"/>
    <w:rsid w:val="00D54B46"/>
    <w:rsid w:val="00D560FF"/>
    <w:rsid w:val="00D562C9"/>
    <w:rsid w:val="00D564C0"/>
    <w:rsid w:val="00D60820"/>
    <w:rsid w:val="00D61181"/>
    <w:rsid w:val="00D61328"/>
    <w:rsid w:val="00D63A55"/>
    <w:rsid w:val="00D63EF5"/>
    <w:rsid w:val="00D651EA"/>
    <w:rsid w:val="00D67A82"/>
    <w:rsid w:val="00D70B5D"/>
    <w:rsid w:val="00D71487"/>
    <w:rsid w:val="00D71C2D"/>
    <w:rsid w:val="00D72292"/>
    <w:rsid w:val="00D80338"/>
    <w:rsid w:val="00D8141F"/>
    <w:rsid w:val="00D818B1"/>
    <w:rsid w:val="00D818BE"/>
    <w:rsid w:val="00D83070"/>
    <w:rsid w:val="00D83139"/>
    <w:rsid w:val="00D84470"/>
    <w:rsid w:val="00D8566A"/>
    <w:rsid w:val="00D86F80"/>
    <w:rsid w:val="00D86FB6"/>
    <w:rsid w:val="00D87369"/>
    <w:rsid w:val="00D900F9"/>
    <w:rsid w:val="00D934F5"/>
    <w:rsid w:val="00D94DF2"/>
    <w:rsid w:val="00D955A9"/>
    <w:rsid w:val="00D96470"/>
    <w:rsid w:val="00DA23FC"/>
    <w:rsid w:val="00DA402B"/>
    <w:rsid w:val="00DA7A46"/>
    <w:rsid w:val="00DB65D6"/>
    <w:rsid w:val="00DB7161"/>
    <w:rsid w:val="00DB7E9C"/>
    <w:rsid w:val="00DC1A50"/>
    <w:rsid w:val="00DC42C5"/>
    <w:rsid w:val="00DC6131"/>
    <w:rsid w:val="00DC6BD4"/>
    <w:rsid w:val="00DD0AD5"/>
    <w:rsid w:val="00DD0C17"/>
    <w:rsid w:val="00DD7C0F"/>
    <w:rsid w:val="00DE238B"/>
    <w:rsid w:val="00DE4664"/>
    <w:rsid w:val="00DE6354"/>
    <w:rsid w:val="00DE7844"/>
    <w:rsid w:val="00DF0667"/>
    <w:rsid w:val="00DF1DA5"/>
    <w:rsid w:val="00DF1FBE"/>
    <w:rsid w:val="00DF23ED"/>
    <w:rsid w:val="00DF24F9"/>
    <w:rsid w:val="00DF28AE"/>
    <w:rsid w:val="00DF2DB5"/>
    <w:rsid w:val="00DF3DD8"/>
    <w:rsid w:val="00DF5B03"/>
    <w:rsid w:val="00DF6132"/>
    <w:rsid w:val="00E014C0"/>
    <w:rsid w:val="00E01836"/>
    <w:rsid w:val="00E02EAE"/>
    <w:rsid w:val="00E02F6A"/>
    <w:rsid w:val="00E03C2A"/>
    <w:rsid w:val="00E04088"/>
    <w:rsid w:val="00E0466F"/>
    <w:rsid w:val="00E04EFA"/>
    <w:rsid w:val="00E05268"/>
    <w:rsid w:val="00E05839"/>
    <w:rsid w:val="00E06602"/>
    <w:rsid w:val="00E06A87"/>
    <w:rsid w:val="00E06BD8"/>
    <w:rsid w:val="00E10D9E"/>
    <w:rsid w:val="00E1221B"/>
    <w:rsid w:val="00E12F6C"/>
    <w:rsid w:val="00E130E9"/>
    <w:rsid w:val="00E16920"/>
    <w:rsid w:val="00E16F92"/>
    <w:rsid w:val="00E1789D"/>
    <w:rsid w:val="00E200AD"/>
    <w:rsid w:val="00E20FB3"/>
    <w:rsid w:val="00E22776"/>
    <w:rsid w:val="00E22C4B"/>
    <w:rsid w:val="00E22D26"/>
    <w:rsid w:val="00E257AA"/>
    <w:rsid w:val="00E25BFC"/>
    <w:rsid w:val="00E26E17"/>
    <w:rsid w:val="00E27C53"/>
    <w:rsid w:val="00E301C2"/>
    <w:rsid w:val="00E30BB9"/>
    <w:rsid w:val="00E313DD"/>
    <w:rsid w:val="00E317E5"/>
    <w:rsid w:val="00E31936"/>
    <w:rsid w:val="00E31F6A"/>
    <w:rsid w:val="00E32830"/>
    <w:rsid w:val="00E3299A"/>
    <w:rsid w:val="00E344CE"/>
    <w:rsid w:val="00E35EB7"/>
    <w:rsid w:val="00E36CA6"/>
    <w:rsid w:val="00E4027B"/>
    <w:rsid w:val="00E40818"/>
    <w:rsid w:val="00E40BA8"/>
    <w:rsid w:val="00E439B1"/>
    <w:rsid w:val="00E443F8"/>
    <w:rsid w:val="00E46E27"/>
    <w:rsid w:val="00E4759E"/>
    <w:rsid w:val="00E50D4B"/>
    <w:rsid w:val="00E51BD7"/>
    <w:rsid w:val="00E51BF4"/>
    <w:rsid w:val="00E52D81"/>
    <w:rsid w:val="00E53782"/>
    <w:rsid w:val="00E53A8B"/>
    <w:rsid w:val="00E54658"/>
    <w:rsid w:val="00E561A9"/>
    <w:rsid w:val="00E5705A"/>
    <w:rsid w:val="00E61C0B"/>
    <w:rsid w:val="00E61CB0"/>
    <w:rsid w:val="00E61D5A"/>
    <w:rsid w:val="00E62607"/>
    <w:rsid w:val="00E641E7"/>
    <w:rsid w:val="00E645B3"/>
    <w:rsid w:val="00E64716"/>
    <w:rsid w:val="00E67969"/>
    <w:rsid w:val="00E67FF7"/>
    <w:rsid w:val="00E70731"/>
    <w:rsid w:val="00E708E7"/>
    <w:rsid w:val="00E73385"/>
    <w:rsid w:val="00E73442"/>
    <w:rsid w:val="00E755F3"/>
    <w:rsid w:val="00E76A32"/>
    <w:rsid w:val="00E76D0A"/>
    <w:rsid w:val="00E81F01"/>
    <w:rsid w:val="00E820E3"/>
    <w:rsid w:val="00E82FAC"/>
    <w:rsid w:val="00E8403D"/>
    <w:rsid w:val="00E84712"/>
    <w:rsid w:val="00E852F0"/>
    <w:rsid w:val="00E87426"/>
    <w:rsid w:val="00E90C31"/>
    <w:rsid w:val="00E92363"/>
    <w:rsid w:val="00E952A5"/>
    <w:rsid w:val="00E95DE6"/>
    <w:rsid w:val="00E9756D"/>
    <w:rsid w:val="00EA06E4"/>
    <w:rsid w:val="00EA0A8B"/>
    <w:rsid w:val="00EA413B"/>
    <w:rsid w:val="00EA42FA"/>
    <w:rsid w:val="00EA48D1"/>
    <w:rsid w:val="00EA6156"/>
    <w:rsid w:val="00EA77CE"/>
    <w:rsid w:val="00EA7957"/>
    <w:rsid w:val="00EA799F"/>
    <w:rsid w:val="00EB0B96"/>
    <w:rsid w:val="00EB155E"/>
    <w:rsid w:val="00EB1C4B"/>
    <w:rsid w:val="00EB1CBA"/>
    <w:rsid w:val="00EB1CE6"/>
    <w:rsid w:val="00EC31F3"/>
    <w:rsid w:val="00EC3F52"/>
    <w:rsid w:val="00EC4981"/>
    <w:rsid w:val="00EC633C"/>
    <w:rsid w:val="00EC74EF"/>
    <w:rsid w:val="00ED1BF8"/>
    <w:rsid w:val="00ED2784"/>
    <w:rsid w:val="00ED37CD"/>
    <w:rsid w:val="00ED6C95"/>
    <w:rsid w:val="00EE1237"/>
    <w:rsid w:val="00EE1B8F"/>
    <w:rsid w:val="00EE29F3"/>
    <w:rsid w:val="00EE50CE"/>
    <w:rsid w:val="00EE6709"/>
    <w:rsid w:val="00EE7F04"/>
    <w:rsid w:val="00EF0067"/>
    <w:rsid w:val="00EF522B"/>
    <w:rsid w:val="00EF67BA"/>
    <w:rsid w:val="00F0024E"/>
    <w:rsid w:val="00F01244"/>
    <w:rsid w:val="00F019A0"/>
    <w:rsid w:val="00F0272F"/>
    <w:rsid w:val="00F049CD"/>
    <w:rsid w:val="00F0569A"/>
    <w:rsid w:val="00F0679A"/>
    <w:rsid w:val="00F06CF7"/>
    <w:rsid w:val="00F11817"/>
    <w:rsid w:val="00F1190F"/>
    <w:rsid w:val="00F11B7F"/>
    <w:rsid w:val="00F16AB5"/>
    <w:rsid w:val="00F1710D"/>
    <w:rsid w:val="00F20354"/>
    <w:rsid w:val="00F20BD1"/>
    <w:rsid w:val="00F20FC0"/>
    <w:rsid w:val="00F21198"/>
    <w:rsid w:val="00F22172"/>
    <w:rsid w:val="00F2290B"/>
    <w:rsid w:val="00F23008"/>
    <w:rsid w:val="00F2336C"/>
    <w:rsid w:val="00F251B6"/>
    <w:rsid w:val="00F25DE7"/>
    <w:rsid w:val="00F26515"/>
    <w:rsid w:val="00F2712A"/>
    <w:rsid w:val="00F27156"/>
    <w:rsid w:val="00F27A0B"/>
    <w:rsid w:val="00F308D2"/>
    <w:rsid w:val="00F30DCD"/>
    <w:rsid w:val="00F311C7"/>
    <w:rsid w:val="00F315B8"/>
    <w:rsid w:val="00F3175F"/>
    <w:rsid w:val="00F34C15"/>
    <w:rsid w:val="00F34F38"/>
    <w:rsid w:val="00F35744"/>
    <w:rsid w:val="00F368F9"/>
    <w:rsid w:val="00F40A04"/>
    <w:rsid w:val="00F41169"/>
    <w:rsid w:val="00F42A79"/>
    <w:rsid w:val="00F4306C"/>
    <w:rsid w:val="00F43361"/>
    <w:rsid w:val="00F452E7"/>
    <w:rsid w:val="00F45B28"/>
    <w:rsid w:val="00F46F9E"/>
    <w:rsid w:val="00F47DB5"/>
    <w:rsid w:val="00F51A91"/>
    <w:rsid w:val="00F51B07"/>
    <w:rsid w:val="00F52261"/>
    <w:rsid w:val="00F523E5"/>
    <w:rsid w:val="00F526C2"/>
    <w:rsid w:val="00F608FA"/>
    <w:rsid w:val="00F65201"/>
    <w:rsid w:val="00F65D96"/>
    <w:rsid w:val="00F66D46"/>
    <w:rsid w:val="00F7222C"/>
    <w:rsid w:val="00F73F0D"/>
    <w:rsid w:val="00F7551A"/>
    <w:rsid w:val="00F7601A"/>
    <w:rsid w:val="00F767FF"/>
    <w:rsid w:val="00F769A0"/>
    <w:rsid w:val="00F76B01"/>
    <w:rsid w:val="00F77C2D"/>
    <w:rsid w:val="00F80B0D"/>
    <w:rsid w:val="00F81552"/>
    <w:rsid w:val="00F81B13"/>
    <w:rsid w:val="00F83370"/>
    <w:rsid w:val="00F83AEE"/>
    <w:rsid w:val="00F83B25"/>
    <w:rsid w:val="00F84514"/>
    <w:rsid w:val="00F84588"/>
    <w:rsid w:val="00F84C17"/>
    <w:rsid w:val="00F863B6"/>
    <w:rsid w:val="00F863E2"/>
    <w:rsid w:val="00F90DFB"/>
    <w:rsid w:val="00F9340B"/>
    <w:rsid w:val="00F93533"/>
    <w:rsid w:val="00F9553E"/>
    <w:rsid w:val="00F97751"/>
    <w:rsid w:val="00FA0399"/>
    <w:rsid w:val="00FA1E75"/>
    <w:rsid w:val="00FA3377"/>
    <w:rsid w:val="00FA5CC3"/>
    <w:rsid w:val="00FA7FB5"/>
    <w:rsid w:val="00FB0A0F"/>
    <w:rsid w:val="00FB21E3"/>
    <w:rsid w:val="00FB28A7"/>
    <w:rsid w:val="00FB51D6"/>
    <w:rsid w:val="00FB5776"/>
    <w:rsid w:val="00FB5A97"/>
    <w:rsid w:val="00FB6152"/>
    <w:rsid w:val="00FB6C8E"/>
    <w:rsid w:val="00FB7D1C"/>
    <w:rsid w:val="00FB7D53"/>
    <w:rsid w:val="00FC0908"/>
    <w:rsid w:val="00FC1095"/>
    <w:rsid w:val="00FC1594"/>
    <w:rsid w:val="00FC56F0"/>
    <w:rsid w:val="00FC69AB"/>
    <w:rsid w:val="00FD1D85"/>
    <w:rsid w:val="00FD248B"/>
    <w:rsid w:val="00FD2C34"/>
    <w:rsid w:val="00FE0215"/>
    <w:rsid w:val="00FE0CB0"/>
    <w:rsid w:val="00FE1689"/>
    <w:rsid w:val="00FE2AB5"/>
    <w:rsid w:val="00FE2D0A"/>
    <w:rsid w:val="00FE4234"/>
    <w:rsid w:val="00FE42DB"/>
    <w:rsid w:val="00FE4E2A"/>
    <w:rsid w:val="00FF0CC5"/>
    <w:rsid w:val="00FF0DED"/>
    <w:rsid w:val="00FF2493"/>
    <w:rsid w:val="00FF275B"/>
    <w:rsid w:val="00FF30EB"/>
    <w:rsid w:val="00FF5B6F"/>
    <w:rsid w:val="00FF5E45"/>
    <w:rsid w:val="00FF6EE4"/>
    <w:rsid w:val="00FF7D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1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Plain Text" w:locked="1" w:semiHidden="0" w:uiPriority="0" w:unhideWhenUsed="0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1B5B"/>
    <w:rPr>
      <w:sz w:val="24"/>
      <w:szCs w:val="24"/>
    </w:rPr>
  </w:style>
  <w:style w:type="paragraph" w:styleId="1">
    <w:name w:val="heading 1"/>
    <w:basedOn w:val="a"/>
    <w:link w:val="10"/>
    <w:uiPriority w:val="99"/>
    <w:qFormat/>
    <w:rsid w:val="005E1B2C"/>
    <w:pPr>
      <w:spacing w:before="192" w:after="192"/>
      <w:outlineLvl w:val="0"/>
    </w:pPr>
    <w:rPr>
      <w:b/>
      <w:bCs/>
      <w:color w:val="000000"/>
      <w:kern w:val="36"/>
      <w:sz w:val="38"/>
      <w:szCs w:val="38"/>
    </w:rPr>
  </w:style>
  <w:style w:type="paragraph" w:styleId="2">
    <w:name w:val="heading 2"/>
    <w:basedOn w:val="a"/>
    <w:next w:val="a"/>
    <w:link w:val="20"/>
    <w:uiPriority w:val="99"/>
    <w:qFormat/>
    <w:locked/>
    <w:rsid w:val="004F548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link w:val="30"/>
    <w:uiPriority w:val="99"/>
    <w:qFormat/>
    <w:rsid w:val="005E1B2C"/>
    <w:pPr>
      <w:spacing w:before="192" w:after="192"/>
      <w:outlineLvl w:val="2"/>
    </w:pPr>
    <w:rPr>
      <w:b/>
      <w:bCs/>
      <w:color w:val="000000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7938BB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semiHidden/>
    <w:locked/>
    <w:rsid w:val="00713810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7938BB"/>
    <w:rPr>
      <w:rFonts w:ascii="Cambria" w:hAnsi="Cambria" w:cs="Times New Roman"/>
      <w:b/>
      <w:bCs/>
      <w:sz w:val="26"/>
      <w:szCs w:val="26"/>
    </w:rPr>
  </w:style>
  <w:style w:type="paragraph" w:customStyle="1" w:styleId="ConsPlusNonformat">
    <w:name w:val="ConsPlusNonformat"/>
    <w:uiPriority w:val="99"/>
    <w:rsid w:val="00AE7CAB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3">
    <w:name w:val="header"/>
    <w:basedOn w:val="a"/>
    <w:link w:val="a4"/>
    <w:uiPriority w:val="99"/>
    <w:rsid w:val="00AE7CA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semiHidden/>
    <w:locked/>
    <w:rsid w:val="007938BB"/>
    <w:rPr>
      <w:rFonts w:cs="Times New Roman"/>
      <w:sz w:val="24"/>
      <w:szCs w:val="24"/>
    </w:rPr>
  </w:style>
  <w:style w:type="paragraph" w:styleId="a5">
    <w:name w:val="footer"/>
    <w:basedOn w:val="a"/>
    <w:link w:val="a6"/>
    <w:uiPriority w:val="99"/>
    <w:rsid w:val="00AE7CA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locked/>
    <w:rsid w:val="007938BB"/>
    <w:rPr>
      <w:rFonts w:cs="Times New Roman"/>
      <w:sz w:val="24"/>
      <w:szCs w:val="24"/>
    </w:rPr>
  </w:style>
  <w:style w:type="character" w:styleId="a7">
    <w:name w:val="Hyperlink"/>
    <w:uiPriority w:val="99"/>
    <w:rsid w:val="00AE7CAB"/>
    <w:rPr>
      <w:rFonts w:cs="Times New Roman"/>
      <w:color w:val="0000FF"/>
      <w:u w:val="single"/>
    </w:rPr>
  </w:style>
  <w:style w:type="paragraph" w:customStyle="1" w:styleId="ConsPlusTitle">
    <w:name w:val="ConsPlusTitle"/>
    <w:uiPriority w:val="99"/>
    <w:rsid w:val="00CF63B4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8">
    <w:name w:val="Normal (Web)"/>
    <w:basedOn w:val="a"/>
    <w:uiPriority w:val="99"/>
    <w:rsid w:val="005E1B2C"/>
    <w:pPr>
      <w:spacing w:before="192" w:after="192"/>
    </w:pPr>
    <w:rPr>
      <w:color w:val="000000"/>
    </w:rPr>
  </w:style>
  <w:style w:type="character" w:styleId="a9">
    <w:name w:val="Strong"/>
    <w:uiPriority w:val="22"/>
    <w:qFormat/>
    <w:rsid w:val="005E1B2C"/>
    <w:rPr>
      <w:rFonts w:cs="Times New Roman"/>
      <w:b/>
    </w:rPr>
  </w:style>
  <w:style w:type="paragraph" w:customStyle="1" w:styleId="revann">
    <w:name w:val="rev_ann"/>
    <w:basedOn w:val="a"/>
    <w:link w:val="revann0"/>
    <w:uiPriority w:val="99"/>
    <w:rsid w:val="005E1B2C"/>
    <w:pPr>
      <w:spacing w:before="192" w:after="192"/>
    </w:pPr>
    <w:rPr>
      <w:color w:val="000000"/>
    </w:rPr>
  </w:style>
  <w:style w:type="paragraph" w:customStyle="1" w:styleId="u">
    <w:name w:val="u"/>
    <w:basedOn w:val="a"/>
    <w:uiPriority w:val="99"/>
    <w:rsid w:val="00A8607C"/>
    <w:pPr>
      <w:spacing w:before="192" w:after="192"/>
    </w:pPr>
    <w:rPr>
      <w:color w:val="000000"/>
    </w:rPr>
  </w:style>
  <w:style w:type="paragraph" w:customStyle="1" w:styleId="c">
    <w:name w:val="c"/>
    <w:basedOn w:val="a"/>
    <w:uiPriority w:val="99"/>
    <w:rsid w:val="000E6901"/>
    <w:pPr>
      <w:spacing w:before="192" w:after="192"/>
    </w:pPr>
    <w:rPr>
      <w:color w:val="000000"/>
    </w:rPr>
  </w:style>
  <w:style w:type="character" w:styleId="aa">
    <w:name w:val="page number"/>
    <w:uiPriority w:val="99"/>
    <w:rsid w:val="004F1DC2"/>
    <w:rPr>
      <w:rFonts w:cs="Times New Roman"/>
    </w:rPr>
  </w:style>
  <w:style w:type="paragraph" w:styleId="ab">
    <w:name w:val="Plain Text"/>
    <w:basedOn w:val="a"/>
    <w:link w:val="ac"/>
    <w:uiPriority w:val="99"/>
    <w:rsid w:val="0071784D"/>
    <w:rPr>
      <w:rFonts w:ascii="Courier New" w:hAnsi="Courier New"/>
      <w:sz w:val="20"/>
      <w:szCs w:val="20"/>
    </w:rPr>
  </w:style>
  <w:style w:type="character" w:customStyle="1" w:styleId="ac">
    <w:name w:val="Текст Знак"/>
    <w:link w:val="ab"/>
    <w:uiPriority w:val="99"/>
    <w:locked/>
    <w:rsid w:val="004E332B"/>
    <w:rPr>
      <w:rFonts w:ascii="Courier New" w:hAnsi="Courier New" w:cs="Times New Roman"/>
    </w:rPr>
  </w:style>
  <w:style w:type="table" w:styleId="ad">
    <w:name w:val="Table Grid"/>
    <w:basedOn w:val="a1"/>
    <w:uiPriority w:val="99"/>
    <w:rsid w:val="00F2715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uiPriority w:val="99"/>
    <w:rsid w:val="000A7A78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uiPriority w:val="99"/>
    <w:locked/>
    <w:rsid w:val="000A7A78"/>
    <w:rPr>
      <w:rFonts w:ascii="Tahoma" w:hAnsi="Tahoma" w:cs="Times New Roman"/>
      <w:sz w:val="16"/>
    </w:rPr>
  </w:style>
  <w:style w:type="paragraph" w:styleId="af0">
    <w:name w:val="No Spacing"/>
    <w:link w:val="af1"/>
    <w:uiPriority w:val="99"/>
    <w:qFormat/>
    <w:rsid w:val="003D05CD"/>
    <w:rPr>
      <w:sz w:val="24"/>
      <w:szCs w:val="24"/>
    </w:rPr>
  </w:style>
  <w:style w:type="character" w:styleId="af2">
    <w:name w:val="FollowedHyperlink"/>
    <w:uiPriority w:val="99"/>
    <w:rsid w:val="00463481"/>
    <w:rPr>
      <w:rFonts w:cs="Times New Roman"/>
      <w:color w:val="800080"/>
      <w:u w:val="single"/>
    </w:rPr>
  </w:style>
  <w:style w:type="paragraph" w:styleId="HTML">
    <w:name w:val="HTML Preformatted"/>
    <w:basedOn w:val="a"/>
    <w:link w:val="HTML0"/>
    <w:uiPriority w:val="99"/>
    <w:rsid w:val="00CD535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locked/>
    <w:rsid w:val="007938BB"/>
    <w:rPr>
      <w:rFonts w:ascii="Courier New" w:hAnsi="Courier New" w:cs="Courier New"/>
      <w:sz w:val="20"/>
      <w:szCs w:val="20"/>
    </w:rPr>
  </w:style>
  <w:style w:type="paragraph" w:styleId="af3">
    <w:name w:val="Body Text"/>
    <w:basedOn w:val="a"/>
    <w:link w:val="af4"/>
    <w:uiPriority w:val="99"/>
    <w:rsid w:val="00923DEF"/>
    <w:pPr>
      <w:spacing w:after="120"/>
    </w:pPr>
  </w:style>
  <w:style w:type="character" w:customStyle="1" w:styleId="af4">
    <w:name w:val="Основной текст Знак"/>
    <w:link w:val="af3"/>
    <w:uiPriority w:val="99"/>
    <w:semiHidden/>
    <w:locked/>
    <w:rsid w:val="00B42ADC"/>
    <w:rPr>
      <w:rFonts w:cs="Times New Roman"/>
      <w:sz w:val="24"/>
      <w:szCs w:val="24"/>
    </w:rPr>
  </w:style>
  <w:style w:type="character" w:customStyle="1" w:styleId="af1">
    <w:name w:val="Без интервала Знак"/>
    <w:link w:val="af0"/>
    <w:uiPriority w:val="99"/>
    <w:locked/>
    <w:rsid w:val="00923DEF"/>
    <w:rPr>
      <w:rFonts w:cs="Times New Roman"/>
      <w:sz w:val="24"/>
      <w:szCs w:val="24"/>
      <w:lang w:val="ru-RU" w:eastAsia="ru-RU" w:bidi="ar-SA"/>
    </w:rPr>
  </w:style>
  <w:style w:type="character" w:customStyle="1" w:styleId="revann0">
    <w:name w:val="rev_ann Знак"/>
    <w:link w:val="revann"/>
    <w:uiPriority w:val="99"/>
    <w:locked/>
    <w:rsid w:val="00923DEF"/>
    <w:rPr>
      <w:rFonts w:cs="Times New Roman"/>
      <w:color w:val="000000"/>
      <w:sz w:val="24"/>
      <w:szCs w:val="24"/>
      <w:lang w:val="ru-RU" w:eastAsia="ru-RU" w:bidi="ar-SA"/>
    </w:rPr>
  </w:style>
  <w:style w:type="character" w:customStyle="1" w:styleId="PTSans">
    <w:name w:val="Стиль PT Sans Черный Узор: Нет (Белый)"/>
    <w:uiPriority w:val="99"/>
    <w:rsid w:val="00923DEF"/>
    <w:rPr>
      <w:rFonts w:ascii="PT Sans" w:hAnsi="PT Sans" w:cs="Times New Roman"/>
      <w:color w:val="000000"/>
      <w:shd w:val="clear" w:color="auto" w:fill="FFFFFF"/>
    </w:rPr>
  </w:style>
  <w:style w:type="character" w:customStyle="1" w:styleId="apple-converted-space">
    <w:name w:val="apple-converted-space"/>
    <w:rsid w:val="00F81552"/>
    <w:rPr>
      <w:rFonts w:cs="Times New Roman"/>
    </w:rPr>
  </w:style>
  <w:style w:type="character" w:customStyle="1" w:styleId="RGB31">
    <w:name w:val="Стиль Другой цвет (RGB(31"/>
    <w:aliases w:val="73,125))"/>
    <w:uiPriority w:val="99"/>
    <w:rsid w:val="001874FB"/>
    <w:rPr>
      <w:rFonts w:cs="Times New Roman"/>
      <w:color w:val="993366"/>
    </w:rPr>
  </w:style>
  <w:style w:type="paragraph" w:customStyle="1" w:styleId="55">
    <w:name w:val="Стиль полужирный Перед:  5 пт После:  5 пт"/>
    <w:basedOn w:val="a"/>
    <w:uiPriority w:val="99"/>
    <w:rsid w:val="001874FB"/>
    <w:pPr>
      <w:spacing w:before="100" w:after="100"/>
    </w:pPr>
    <w:rPr>
      <w:b/>
      <w:bCs/>
      <w:szCs w:val="20"/>
    </w:rPr>
  </w:style>
  <w:style w:type="character" w:customStyle="1" w:styleId="quote-autor">
    <w:name w:val="quote-autor"/>
    <w:uiPriority w:val="99"/>
    <w:rsid w:val="00C162EF"/>
    <w:rPr>
      <w:rFonts w:cs="Times New Roman"/>
    </w:rPr>
  </w:style>
  <w:style w:type="character" w:styleId="af5">
    <w:name w:val="Emphasis"/>
    <w:uiPriority w:val="99"/>
    <w:qFormat/>
    <w:locked/>
    <w:rsid w:val="0005213E"/>
    <w:rPr>
      <w:rFonts w:cs="Times New Roman"/>
      <w:i/>
      <w:iCs/>
    </w:rPr>
  </w:style>
  <w:style w:type="paragraph" w:styleId="21">
    <w:name w:val="List 2"/>
    <w:basedOn w:val="a"/>
    <w:uiPriority w:val="99"/>
    <w:rsid w:val="00AE0C79"/>
    <w:pPr>
      <w:ind w:left="566" w:hanging="283"/>
    </w:pPr>
  </w:style>
  <w:style w:type="paragraph" w:customStyle="1" w:styleId="roomdate20190304">
    <w:name w:val="room date20190304"/>
    <w:basedOn w:val="a"/>
    <w:uiPriority w:val="99"/>
    <w:rsid w:val="00E16F92"/>
    <w:pPr>
      <w:spacing w:before="100" w:beforeAutospacing="1" w:after="100" w:afterAutospacing="1"/>
    </w:pPr>
  </w:style>
  <w:style w:type="character" w:customStyle="1" w:styleId="body">
    <w:name w:val="body"/>
    <w:uiPriority w:val="99"/>
    <w:rsid w:val="00E16F92"/>
    <w:rPr>
      <w:rFonts w:cs="Times New Roman"/>
    </w:rPr>
  </w:style>
  <w:style w:type="paragraph" w:customStyle="1" w:styleId="roomdate20190314">
    <w:name w:val="room date20190314"/>
    <w:basedOn w:val="a"/>
    <w:uiPriority w:val="99"/>
    <w:rsid w:val="00020DD1"/>
    <w:pPr>
      <w:spacing w:before="100" w:beforeAutospacing="1" w:after="100" w:afterAutospacing="1"/>
    </w:pPr>
  </w:style>
  <w:style w:type="paragraph" w:styleId="af6">
    <w:name w:val="Document Map"/>
    <w:basedOn w:val="a"/>
    <w:link w:val="af7"/>
    <w:uiPriority w:val="99"/>
    <w:semiHidden/>
    <w:rsid w:val="00DC6BD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7">
    <w:name w:val="Схема документа Знак"/>
    <w:link w:val="af6"/>
    <w:uiPriority w:val="99"/>
    <w:semiHidden/>
    <w:locked/>
    <w:rsid w:val="00571095"/>
    <w:rPr>
      <w:rFonts w:cs="Times New Roman"/>
      <w:sz w:val="2"/>
    </w:rPr>
  </w:style>
  <w:style w:type="character" w:customStyle="1" w:styleId="authorsjob">
    <w:name w:val="authors__job"/>
    <w:uiPriority w:val="99"/>
    <w:rsid w:val="004F5489"/>
    <w:rPr>
      <w:rFonts w:cs="Times New Roman"/>
    </w:rPr>
  </w:style>
  <w:style w:type="character" w:customStyle="1" w:styleId="authorssource-content">
    <w:name w:val="authors__source-content"/>
    <w:uiPriority w:val="99"/>
    <w:rsid w:val="004F5489"/>
    <w:rPr>
      <w:rFonts w:cs="Times New Roman"/>
    </w:rPr>
  </w:style>
  <w:style w:type="paragraph" w:customStyle="1" w:styleId="roomdate20190628">
    <w:name w:val="room date20190628"/>
    <w:basedOn w:val="a"/>
    <w:uiPriority w:val="99"/>
    <w:rsid w:val="00FE42DB"/>
    <w:pPr>
      <w:spacing w:before="100" w:beforeAutospacing="1" w:after="100" w:afterAutospacing="1"/>
    </w:pPr>
  </w:style>
  <w:style w:type="paragraph" w:customStyle="1" w:styleId="ConsNormal">
    <w:name w:val="ConsNormal"/>
    <w:link w:val="ConsNormal0"/>
    <w:rsid w:val="00164D60"/>
    <w:pPr>
      <w:widowControl w:val="0"/>
      <w:ind w:firstLine="720"/>
    </w:pPr>
    <w:rPr>
      <w:rFonts w:ascii="Consultant" w:hAnsi="Consultant"/>
      <w:snapToGrid w:val="0"/>
    </w:rPr>
  </w:style>
  <w:style w:type="character" w:customStyle="1" w:styleId="ConsNormal0">
    <w:name w:val="ConsNormal Знак"/>
    <w:link w:val="ConsNormal"/>
    <w:rsid w:val="00164D60"/>
    <w:rPr>
      <w:rFonts w:ascii="Consultant" w:hAnsi="Consultant"/>
      <w:snapToGrid w:val="0"/>
      <w:sz w:val="20"/>
      <w:szCs w:val="20"/>
    </w:rPr>
  </w:style>
  <w:style w:type="paragraph" w:styleId="af8">
    <w:name w:val="List Paragraph"/>
    <w:basedOn w:val="a"/>
    <w:uiPriority w:val="1"/>
    <w:qFormat/>
    <w:rsid w:val="00164D60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tags-newsitem">
    <w:name w:val="tags-news__item"/>
    <w:basedOn w:val="a0"/>
    <w:rsid w:val="002C0DCA"/>
  </w:style>
  <w:style w:type="character" w:customStyle="1" w:styleId="tags-newstext">
    <w:name w:val="tags-news__text"/>
    <w:basedOn w:val="a0"/>
    <w:rsid w:val="002C0DCA"/>
  </w:style>
  <w:style w:type="paragraph" w:styleId="af9">
    <w:name w:val="Title"/>
    <w:basedOn w:val="a"/>
    <w:link w:val="afa"/>
    <w:uiPriority w:val="1"/>
    <w:qFormat/>
    <w:locked/>
    <w:rsid w:val="00C6275A"/>
    <w:pPr>
      <w:widowControl w:val="0"/>
      <w:autoSpaceDE w:val="0"/>
      <w:autoSpaceDN w:val="0"/>
      <w:ind w:left="1281"/>
    </w:pPr>
    <w:rPr>
      <w:sz w:val="96"/>
      <w:szCs w:val="96"/>
      <w:lang w:eastAsia="en-US"/>
    </w:rPr>
  </w:style>
  <w:style w:type="character" w:customStyle="1" w:styleId="afa">
    <w:name w:val="Название Знак"/>
    <w:basedOn w:val="a0"/>
    <w:link w:val="af9"/>
    <w:uiPriority w:val="1"/>
    <w:rsid w:val="00C6275A"/>
    <w:rPr>
      <w:sz w:val="96"/>
      <w:szCs w:val="96"/>
      <w:lang w:eastAsia="en-US"/>
    </w:rPr>
  </w:style>
  <w:style w:type="paragraph" w:customStyle="1" w:styleId="Default">
    <w:name w:val="Default"/>
    <w:rsid w:val="00017CA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11">
    <w:name w:val="toc 1"/>
    <w:basedOn w:val="a"/>
    <w:next w:val="a"/>
    <w:autoRedefine/>
    <w:uiPriority w:val="39"/>
    <w:qFormat/>
    <w:locked/>
    <w:rsid w:val="00D4248D"/>
    <w:pPr>
      <w:tabs>
        <w:tab w:val="right" w:leader="dot" w:pos="9890"/>
      </w:tabs>
      <w:spacing w:after="100"/>
    </w:pPr>
    <w:rPr>
      <w:b/>
    </w:rPr>
  </w:style>
  <w:style w:type="paragraph" w:styleId="afb">
    <w:name w:val="TOC Heading"/>
    <w:basedOn w:val="1"/>
    <w:next w:val="a"/>
    <w:uiPriority w:val="39"/>
    <w:semiHidden/>
    <w:unhideWhenUsed/>
    <w:qFormat/>
    <w:rsid w:val="00544200"/>
    <w:pPr>
      <w:keepNext/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2">
    <w:name w:val="toc 2"/>
    <w:basedOn w:val="a"/>
    <w:next w:val="a"/>
    <w:autoRedefine/>
    <w:uiPriority w:val="39"/>
    <w:unhideWhenUsed/>
    <w:qFormat/>
    <w:locked/>
    <w:rsid w:val="00544200"/>
    <w:pPr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qFormat/>
    <w:locked/>
    <w:rsid w:val="00544200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39" w:unhideWhenUsed="0" w:qFormat="1"/>
    <w:lsdException w:name="toc 2" w:locked="1" w:semiHidden="0" w:uiPriority="39" w:unhideWhenUsed="0" w:qFormat="1"/>
    <w:lsdException w:name="toc 3" w:locked="1" w:semiHidden="0" w:uiPriority="39" w:unhideWhenUsed="0" w:qFormat="1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1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Plain Text" w:locked="1" w:semiHidden="0" w:uiPriority="0" w:unhideWhenUsed="0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1B5B"/>
    <w:rPr>
      <w:sz w:val="24"/>
      <w:szCs w:val="24"/>
    </w:rPr>
  </w:style>
  <w:style w:type="paragraph" w:styleId="1">
    <w:name w:val="heading 1"/>
    <w:basedOn w:val="a"/>
    <w:link w:val="10"/>
    <w:uiPriority w:val="99"/>
    <w:qFormat/>
    <w:rsid w:val="005E1B2C"/>
    <w:pPr>
      <w:spacing w:before="192" w:after="192"/>
      <w:outlineLvl w:val="0"/>
    </w:pPr>
    <w:rPr>
      <w:b/>
      <w:bCs/>
      <w:color w:val="000000"/>
      <w:kern w:val="36"/>
      <w:sz w:val="38"/>
      <w:szCs w:val="38"/>
    </w:rPr>
  </w:style>
  <w:style w:type="paragraph" w:styleId="2">
    <w:name w:val="heading 2"/>
    <w:basedOn w:val="a"/>
    <w:next w:val="a"/>
    <w:link w:val="20"/>
    <w:uiPriority w:val="99"/>
    <w:qFormat/>
    <w:locked/>
    <w:rsid w:val="004F5489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link w:val="30"/>
    <w:uiPriority w:val="99"/>
    <w:qFormat/>
    <w:rsid w:val="005E1B2C"/>
    <w:pPr>
      <w:spacing w:before="192" w:after="192"/>
      <w:outlineLvl w:val="2"/>
    </w:pPr>
    <w:rPr>
      <w:b/>
      <w:bCs/>
      <w:color w:val="000000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7938BB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link w:val="2"/>
    <w:uiPriority w:val="99"/>
    <w:semiHidden/>
    <w:locked/>
    <w:rsid w:val="00713810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7938BB"/>
    <w:rPr>
      <w:rFonts w:ascii="Cambria" w:hAnsi="Cambria" w:cs="Times New Roman"/>
      <w:b/>
      <w:bCs/>
      <w:sz w:val="26"/>
      <w:szCs w:val="26"/>
    </w:rPr>
  </w:style>
  <w:style w:type="paragraph" w:customStyle="1" w:styleId="ConsPlusNonformat">
    <w:name w:val="ConsPlusNonformat"/>
    <w:uiPriority w:val="99"/>
    <w:rsid w:val="00AE7CAB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3">
    <w:name w:val="header"/>
    <w:basedOn w:val="a"/>
    <w:link w:val="a4"/>
    <w:uiPriority w:val="99"/>
    <w:rsid w:val="00AE7CA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link w:val="a3"/>
    <w:uiPriority w:val="99"/>
    <w:semiHidden/>
    <w:locked/>
    <w:rsid w:val="007938BB"/>
    <w:rPr>
      <w:rFonts w:cs="Times New Roman"/>
      <w:sz w:val="24"/>
      <w:szCs w:val="24"/>
    </w:rPr>
  </w:style>
  <w:style w:type="paragraph" w:styleId="a5">
    <w:name w:val="footer"/>
    <w:basedOn w:val="a"/>
    <w:link w:val="a6"/>
    <w:uiPriority w:val="99"/>
    <w:rsid w:val="00AE7CAB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link w:val="a5"/>
    <w:uiPriority w:val="99"/>
    <w:locked/>
    <w:rsid w:val="007938BB"/>
    <w:rPr>
      <w:rFonts w:cs="Times New Roman"/>
      <w:sz w:val="24"/>
      <w:szCs w:val="24"/>
    </w:rPr>
  </w:style>
  <w:style w:type="character" w:styleId="a7">
    <w:name w:val="Hyperlink"/>
    <w:uiPriority w:val="99"/>
    <w:rsid w:val="00AE7CAB"/>
    <w:rPr>
      <w:rFonts w:cs="Times New Roman"/>
      <w:color w:val="0000FF"/>
      <w:u w:val="single"/>
    </w:rPr>
  </w:style>
  <w:style w:type="paragraph" w:customStyle="1" w:styleId="ConsPlusTitle">
    <w:name w:val="ConsPlusTitle"/>
    <w:uiPriority w:val="99"/>
    <w:rsid w:val="00CF63B4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8">
    <w:name w:val="Normal (Web)"/>
    <w:basedOn w:val="a"/>
    <w:uiPriority w:val="99"/>
    <w:rsid w:val="005E1B2C"/>
    <w:pPr>
      <w:spacing w:before="192" w:after="192"/>
    </w:pPr>
    <w:rPr>
      <w:color w:val="000000"/>
    </w:rPr>
  </w:style>
  <w:style w:type="character" w:styleId="a9">
    <w:name w:val="Strong"/>
    <w:uiPriority w:val="22"/>
    <w:qFormat/>
    <w:rsid w:val="005E1B2C"/>
    <w:rPr>
      <w:rFonts w:cs="Times New Roman"/>
      <w:b/>
    </w:rPr>
  </w:style>
  <w:style w:type="paragraph" w:customStyle="1" w:styleId="revann">
    <w:name w:val="rev_ann"/>
    <w:basedOn w:val="a"/>
    <w:link w:val="revann0"/>
    <w:uiPriority w:val="99"/>
    <w:rsid w:val="005E1B2C"/>
    <w:pPr>
      <w:spacing w:before="192" w:after="192"/>
    </w:pPr>
    <w:rPr>
      <w:color w:val="000000"/>
    </w:rPr>
  </w:style>
  <w:style w:type="paragraph" w:customStyle="1" w:styleId="u">
    <w:name w:val="u"/>
    <w:basedOn w:val="a"/>
    <w:uiPriority w:val="99"/>
    <w:rsid w:val="00A8607C"/>
    <w:pPr>
      <w:spacing w:before="192" w:after="192"/>
    </w:pPr>
    <w:rPr>
      <w:color w:val="000000"/>
    </w:rPr>
  </w:style>
  <w:style w:type="paragraph" w:customStyle="1" w:styleId="c">
    <w:name w:val="c"/>
    <w:basedOn w:val="a"/>
    <w:uiPriority w:val="99"/>
    <w:rsid w:val="000E6901"/>
    <w:pPr>
      <w:spacing w:before="192" w:after="192"/>
    </w:pPr>
    <w:rPr>
      <w:color w:val="000000"/>
    </w:rPr>
  </w:style>
  <w:style w:type="character" w:styleId="aa">
    <w:name w:val="page number"/>
    <w:uiPriority w:val="99"/>
    <w:rsid w:val="004F1DC2"/>
    <w:rPr>
      <w:rFonts w:cs="Times New Roman"/>
    </w:rPr>
  </w:style>
  <w:style w:type="paragraph" w:styleId="ab">
    <w:name w:val="Plain Text"/>
    <w:basedOn w:val="a"/>
    <w:link w:val="ac"/>
    <w:uiPriority w:val="99"/>
    <w:rsid w:val="0071784D"/>
    <w:rPr>
      <w:rFonts w:ascii="Courier New" w:hAnsi="Courier New"/>
      <w:sz w:val="20"/>
      <w:szCs w:val="20"/>
    </w:rPr>
  </w:style>
  <w:style w:type="character" w:customStyle="1" w:styleId="ac">
    <w:name w:val="Текст Знак"/>
    <w:link w:val="ab"/>
    <w:uiPriority w:val="99"/>
    <w:locked/>
    <w:rsid w:val="004E332B"/>
    <w:rPr>
      <w:rFonts w:ascii="Courier New" w:hAnsi="Courier New" w:cs="Times New Roman"/>
    </w:rPr>
  </w:style>
  <w:style w:type="table" w:styleId="ad">
    <w:name w:val="Table Grid"/>
    <w:basedOn w:val="a1"/>
    <w:uiPriority w:val="99"/>
    <w:rsid w:val="00F2715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e">
    <w:name w:val="Balloon Text"/>
    <w:basedOn w:val="a"/>
    <w:link w:val="af"/>
    <w:uiPriority w:val="99"/>
    <w:rsid w:val="000A7A78"/>
    <w:rPr>
      <w:rFonts w:ascii="Tahoma" w:hAnsi="Tahoma"/>
      <w:sz w:val="16"/>
      <w:szCs w:val="16"/>
    </w:rPr>
  </w:style>
  <w:style w:type="character" w:customStyle="1" w:styleId="af">
    <w:name w:val="Текст выноски Знак"/>
    <w:link w:val="ae"/>
    <w:uiPriority w:val="99"/>
    <w:locked/>
    <w:rsid w:val="000A7A78"/>
    <w:rPr>
      <w:rFonts w:ascii="Tahoma" w:hAnsi="Tahoma" w:cs="Times New Roman"/>
      <w:sz w:val="16"/>
    </w:rPr>
  </w:style>
  <w:style w:type="paragraph" w:styleId="af0">
    <w:name w:val="No Spacing"/>
    <w:link w:val="af1"/>
    <w:uiPriority w:val="99"/>
    <w:qFormat/>
    <w:rsid w:val="003D05CD"/>
    <w:rPr>
      <w:sz w:val="24"/>
      <w:szCs w:val="24"/>
    </w:rPr>
  </w:style>
  <w:style w:type="character" w:styleId="af2">
    <w:name w:val="FollowedHyperlink"/>
    <w:uiPriority w:val="99"/>
    <w:rsid w:val="00463481"/>
    <w:rPr>
      <w:rFonts w:cs="Times New Roman"/>
      <w:color w:val="800080"/>
      <w:u w:val="single"/>
    </w:rPr>
  </w:style>
  <w:style w:type="paragraph" w:styleId="HTML">
    <w:name w:val="HTML Preformatted"/>
    <w:basedOn w:val="a"/>
    <w:link w:val="HTML0"/>
    <w:uiPriority w:val="99"/>
    <w:rsid w:val="00CD535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semiHidden/>
    <w:locked/>
    <w:rsid w:val="007938BB"/>
    <w:rPr>
      <w:rFonts w:ascii="Courier New" w:hAnsi="Courier New" w:cs="Courier New"/>
      <w:sz w:val="20"/>
      <w:szCs w:val="20"/>
    </w:rPr>
  </w:style>
  <w:style w:type="paragraph" w:styleId="af3">
    <w:name w:val="Body Text"/>
    <w:basedOn w:val="a"/>
    <w:link w:val="af4"/>
    <w:uiPriority w:val="99"/>
    <w:rsid w:val="00923DEF"/>
    <w:pPr>
      <w:spacing w:after="120"/>
    </w:pPr>
  </w:style>
  <w:style w:type="character" w:customStyle="1" w:styleId="af4">
    <w:name w:val="Основной текст Знак"/>
    <w:link w:val="af3"/>
    <w:uiPriority w:val="99"/>
    <w:semiHidden/>
    <w:locked/>
    <w:rsid w:val="00B42ADC"/>
    <w:rPr>
      <w:rFonts w:cs="Times New Roman"/>
      <w:sz w:val="24"/>
      <w:szCs w:val="24"/>
    </w:rPr>
  </w:style>
  <w:style w:type="character" w:customStyle="1" w:styleId="af1">
    <w:name w:val="Без интервала Знак"/>
    <w:link w:val="af0"/>
    <w:uiPriority w:val="99"/>
    <w:locked/>
    <w:rsid w:val="00923DEF"/>
    <w:rPr>
      <w:rFonts w:cs="Times New Roman"/>
      <w:sz w:val="24"/>
      <w:szCs w:val="24"/>
      <w:lang w:val="ru-RU" w:eastAsia="ru-RU" w:bidi="ar-SA"/>
    </w:rPr>
  </w:style>
  <w:style w:type="character" w:customStyle="1" w:styleId="revann0">
    <w:name w:val="rev_ann Знак"/>
    <w:link w:val="revann"/>
    <w:uiPriority w:val="99"/>
    <w:locked/>
    <w:rsid w:val="00923DEF"/>
    <w:rPr>
      <w:rFonts w:cs="Times New Roman"/>
      <w:color w:val="000000"/>
      <w:sz w:val="24"/>
      <w:szCs w:val="24"/>
      <w:lang w:val="ru-RU" w:eastAsia="ru-RU" w:bidi="ar-SA"/>
    </w:rPr>
  </w:style>
  <w:style w:type="character" w:customStyle="1" w:styleId="PTSans">
    <w:name w:val="Стиль PT Sans Черный Узор: Нет (Белый)"/>
    <w:uiPriority w:val="99"/>
    <w:rsid w:val="00923DEF"/>
    <w:rPr>
      <w:rFonts w:ascii="PT Sans" w:hAnsi="PT Sans" w:cs="Times New Roman"/>
      <w:color w:val="000000"/>
      <w:shd w:val="clear" w:color="auto" w:fill="FFFFFF"/>
    </w:rPr>
  </w:style>
  <w:style w:type="character" w:customStyle="1" w:styleId="apple-converted-space">
    <w:name w:val="apple-converted-space"/>
    <w:rsid w:val="00F81552"/>
    <w:rPr>
      <w:rFonts w:cs="Times New Roman"/>
    </w:rPr>
  </w:style>
  <w:style w:type="character" w:customStyle="1" w:styleId="RGB31">
    <w:name w:val="Стиль Другой цвет (RGB(31"/>
    <w:aliases w:val="73,125))"/>
    <w:uiPriority w:val="99"/>
    <w:rsid w:val="001874FB"/>
    <w:rPr>
      <w:rFonts w:cs="Times New Roman"/>
      <w:color w:val="993366"/>
    </w:rPr>
  </w:style>
  <w:style w:type="paragraph" w:customStyle="1" w:styleId="55">
    <w:name w:val="Стиль полужирный Перед:  5 пт После:  5 пт"/>
    <w:basedOn w:val="a"/>
    <w:uiPriority w:val="99"/>
    <w:rsid w:val="001874FB"/>
    <w:pPr>
      <w:spacing w:before="100" w:after="100"/>
    </w:pPr>
    <w:rPr>
      <w:b/>
      <w:bCs/>
      <w:szCs w:val="20"/>
    </w:rPr>
  </w:style>
  <w:style w:type="character" w:customStyle="1" w:styleId="quote-autor">
    <w:name w:val="quote-autor"/>
    <w:uiPriority w:val="99"/>
    <w:rsid w:val="00C162EF"/>
    <w:rPr>
      <w:rFonts w:cs="Times New Roman"/>
    </w:rPr>
  </w:style>
  <w:style w:type="character" w:styleId="af5">
    <w:name w:val="Emphasis"/>
    <w:uiPriority w:val="99"/>
    <w:qFormat/>
    <w:locked/>
    <w:rsid w:val="0005213E"/>
    <w:rPr>
      <w:rFonts w:cs="Times New Roman"/>
      <w:i/>
      <w:iCs/>
    </w:rPr>
  </w:style>
  <w:style w:type="paragraph" w:styleId="21">
    <w:name w:val="List 2"/>
    <w:basedOn w:val="a"/>
    <w:uiPriority w:val="99"/>
    <w:rsid w:val="00AE0C79"/>
    <w:pPr>
      <w:ind w:left="566" w:hanging="283"/>
    </w:pPr>
  </w:style>
  <w:style w:type="paragraph" w:customStyle="1" w:styleId="roomdate20190304">
    <w:name w:val="room date20190304"/>
    <w:basedOn w:val="a"/>
    <w:uiPriority w:val="99"/>
    <w:rsid w:val="00E16F92"/>
    <w:pPr>
      <w:spacing w:before="100" w:beforeAutospacing="1" w:after="100" w:afterAutospacing="1"/>
    </w:pPr>
  </w:style>
  <w:style w:type="character" w:customStyle="1" w:styleId="body">
    <w:name w:val="body"/>
    <w:uiPriority w:val="99"/>
    <w:rsid w:val="00E16F92"/>
    <w:rPr>
      <w:rFonts w:cs="Times New Roman"/>
    </w:rPr>
  </w:style>
  <w:style w:type="paragraph" w:customStyle="1" w:styleId="roomdate20190314">
    <w:name w:val="room date20190314"/>
    <w:basedOn w:val="a"/>
    <w:uiPriority w:val="99"/>
    <w:rsid w:val="00020DD1"/>
    <w:pPr>
      <w:spacing w:before="100" w:beforeAutospacing="1" w:after="100" w:afterAutospacing="1"/>
    </w:pPr>
  </w:style>
  <w:style w:type="paragraph" w:styleId="af6">
    <w:name w:val="Document Map"/>
    <w:basedOn w:val="a"/>
    <w:link w:val="af7"/>
    <w:uiPriority w:val="99"/>
    <w:semiHidden/>
    <w:rsid w:val="00DC6BD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7">
    <w:name w:val="Схема документа Знак"/>
    <w:link w:val="af6"/>
    <w:uiPriority w:val="99"/>
    <w:semiHidden/>
    <w:locked/>
    <w:rsid w:val="00571095"/>
    <w:rPr>
      <w:rFonts w:cs="Times New Roman"/>
      <w:sz w:val="2"/>
    </w:rPr>
  </w:style>
  <w:style w:type="character" w:customStyle="1" w:styleId="authorsjob">
    <w:name w:val="authors__job"/>
    <w:uiPriority w:val="99"/>
    <w:rsid w:val="004F5489"/>
    <w:rPr>
      <w:rFonts w:cs="Times New Roman"/>
    </w:rPr>
  </w:style>
  <w:style w:type="character" w:customStyle="1" w:styleId="authorssource-content">
    <w:name w:val="authors__source-content"/>
    <w:uiPriority w:val="99"/>
    <w:rsid w:val="004F5489"/>
    <w:rPr>
      <w:rFonts w:cs="Times New Roman"/>
    </w:rPr>
  </w:style>
  <w:style w:type="paragraph" w:customStyle="1" w:styleId="roomdate20190628">
    <w:name w:val="room date20190628"/>
    <w:basedOn w:val="a"/>
    <w:uiPriority w:val="99"/>
    <w:rsid w:val="00FE42DB"/>
    <w:pPr>
      <w:spacing w:before="100" w:beforeAutospacing="1" w:after="100" w:afterAutospacing="1"/>
    </w:pPr>
  </w:style>
  <w:style w:type="paragraph" w:customStyle="1" w:styleId="ConsNormal">
    <w:name w:val="ConsNormal"/>
    <w:link w:val="ConsNormal0"/>
    <w:rsid w:val="00164D60"/>
    <w:pPr>
      <w:widowControl w:val="0"/>
      <w:ind w:firstLine="720"/>
    </w:pPr>
    <w:rPr>
      <w:rFonts w:ascii="Consultant" w:hAnsi="Consultant"/>
      <w:snapToGrid w:val="0"/>
    </w:rPr>
  </w:style>
  <w:style w:type="character" w:customStyle="1" w:styleId="ConsNormal0">
    <w:name w:val="ConsNormal Знак"/>
    <w:link w:val="ConsNormal"/>
    <w:rsid w:val="00164D60"/>
    <w:rPr>
      <w:rFonts w:ascii="Consultant" w:hAnsi="Consultant"/>
      <w:snapToGrid w:val="0"/>
      <w:sz w:val="20"/>
      <w:szCs w:val="20"/>
    </w:rPr>
  </w:style>
  <w:style w:type="paragraph" w:styleId="af8">
    <w:name w:val="List Paragraph"/>
    <w:basedOn w:val="a"/>
    <w:uiPriority w:val="1"/>
    <w:qFormat/>
    <w:rsid w:val="00164D60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  <w:style w:type="character" w:customStyle="1" w:styleId="tags-newsitem">
    <w:name w:val="tags-news__item"/>
    <w:basedOn w:val="a0"/>
    <w:rsid w:val="002C0DCA"/>
  </w:style>
  <w:style w:type="character" w:customStyle="1" w:styleId="tags-newstext">
    <w:name w:val="tags-news__text"/>
    <w:basedOn w:val="a0"/>
    <w:rsid w:val="002C0DCA"/>
  </w:style>
  <w:style w:type="paragraph" w:styleId="af9">
    <w:name w:val="Title"/>
    <w:basedOn w:val="a"/>
    <w:link w:val="afa"/>
    <w:uiPriority w:val="1"/>
    <w:qFormat/>
    <w:locked/>
    <w:rsid w:val="00C6275A"/>
    <w:pPr>
      <w:widowControl w:val="0"/>
      <w:autoSpaceDE w:val="0"/>
      <w:autoSpaceDN w:val="0"/>
      <w:ind w:left="1281"/>
    </w:pPr>
    <w:rPr>
      <w:sz w:val="96"/>
      <w:szCs w:val="96"/>
      <w:lang w:eastAsia="en-US"/>
    </w:rPr>
  </w:style>
  <w:style w:type="character" w:customStyle="1" w:styleId="afa">
    <w:name w:val="Название Знак"/>
    <w:basedOn w:val="a0"/>
    <w:link w:val="af9"/>
    <w:uiPriority w:val="1"/>
    <w:rsid w:val="00C6275A"/>
    <w:rPr>
      <w:sz w:val="96"/>
      <w:szCs w:val="96"/>
      <w:lang w:eastAsia="en-US"/>
    </w:rPr>
  </w:style>
  <w:style w:type="paragraph" w:customStyle="1" w:styleId="Default">
    <w:name w:val="Default"/>
    <w:rsid w:val="00017CA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11">
    <w:name w:val="toc 1"/>
    <w:basedOn w:val="a"/>
    <w:next w:val="a"/>
    <w:autoRedefine/>
    <w:uiPriority w:val="39"/>
    <w:qFormat/>
    <w:locked/>
    <w:rsid w:val="00D4248D"/>
    <w:pPr>
      <w:tabs>
        <w:tab w:val="right" w:leader="dot" w:pos="9890"/>
      </w:tabs>
      <w:spacing w:after="100"/>
    </w:pPr>
    <w:rPr>
      <w:b/>
    </w:rPr>
  </w:style>
  <w:style w:type="paragraph" w:styleId="afb">
    <w:name w:val="TOC Heading"/>
    <w:basedOn w:val="1"/>
    <w:next w:val="a"/>
    <w:uiPriority w:val="39"/>
    <w:semiHidden/>
    <w:unhideWhenUsed/>
    <w:qFormat/>
    <w:rsid w:val="00544200"/>
    <w:pPr>
      <w:keepNext/>
      <w:keepLines/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paragraph" w:styleId="22">
    <w:name w:val="toc 2"/>
    <w:basedOn w:val="a"/>
    <w:next w:val="a"/>
    <w:autoRedefine/>
    <w:uiPriority w:val="39"/>
    <w:unhideWhenUsed/>
    <w:qFormat/>
    <w:locked/>
    <w:rsid w:val="00544200"/>
    <w:pPr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qFormat/>
    <w:locked/>
    <w:rsid w:val="00544200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344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6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34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812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9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14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26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528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311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04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25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8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405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161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7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90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8666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8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037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679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403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89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49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517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265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279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967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4353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8472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3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3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3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3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84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847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4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5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24">
          <w:marLeft w:val="0"/>
          <w:marRight w:val="0"/>
          <w:marTop w:val="0"/>
          <w:marBottom w:val="375"/>
          <w:divBdr>
            <w:top w:val="none" w:sz="0" w:space="0" w:color="auto"/>
            <w:left w:val="single" w:sz="36" w:space="11" w:color="EF0808"/>
            <w:bottom w:val="none" w:sz="0" w:space="0" w:color="auto"/>
            <w:right w:val="none" w:sz="0" w:space="0" w:color="auto"/>
          </w:divBdr>
        </w:div>
      </w:divsChild>
    </w:div>
    <w:div w:id="12318475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847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847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184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84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847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47544">
                              <w:marLeft w:val="420"/>
                              <w:marRight w:val="0"/>
                              <w:marTop w:val="300"/>
                              <w:marBottom w:val="3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847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3184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847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84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84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847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184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847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847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1847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1847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31847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847556">
                  <w:marLeft w:val="0"/>
                  <w:marRight w:val="0"/>
                  <w:marTop w:val="9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8475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61">
          <w:marLeft w:val="42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847563">
          <w:marLeft w:val="42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8475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5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8475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5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2">
          <w:marLeft w:val="0"/>
          <w:marRight w:val="0"/>
          <w:marTop w:val="0"/>
          <w:marBottom w:val="81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847587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90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91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847593">
              <w:marLeft w:val="0"/>
              <w:marRight w:val="0"/>
              <w:marTop w:val="36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84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18476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84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84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60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672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6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3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21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29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28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412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3785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904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957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5150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691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8146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9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12248">
          <w:blockQuote w:val="1"/>
          <w:marLeft w:val="72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46583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.jpg"/><Relationship Id="rId117" Type="http://schemas.openxmlformats.org/officeDocument/2006/relationships/image" Target="media/image89.png"/><Relationship Id="rId21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42" Type="http://schemas.openxmlformats.org/officeDocument/2006/relationships/image" Target="media/image14.png"/><Relationship Id="rId47" Type="http://schemas.openxmlformats.org/officeDocument/2006/relationships/image" Target="media/image19.png"/><Relationship Id="rId63" Type="http://schemas.openxmlformats.org/officeDocument/2006/relationships/image" Target="media/image29.jpg"/><Relationship Id="rId68" Type="http://schemas.openxmlformats.org/officeDocument/2006/relationships/image" Target="media/image34.jpg"/><Relationship Id="rId84" Type="http://schemas.openxmlformats.org/officeDocument/2006/relationships/image" Target="media/image49.jpeg"/><Relationship Id="rId89" Type="http://schemas.openxmlformats.org/officeDocument/2006/relationships/image" Target="media/image55.png"/><Relationship Id="rId112" Type="http://schemas.openxmlformats.org/officeDocument/2006/relationships/image" Target="media/image84.png"/><Relationship Id="rId133" Type="http://schemas.openxmlformats.org/officeDocument/2006/relationships/image" Target="media/image97.jpg"/><Relationship Id="rId138" Type="http://schemas.openxmlformats.org/officeDocument/2006/relationships/image" Target="media/image108.png"/><Relationship Id="rId16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107" Type="http://schemas.openxmlformats.org/officeDocument/2006/relationships/image" Target="media/image61.jpg"/><Relationship Id="rId11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32" Type="http://schemas.openxmlformats.org/officeDocument/2006/relationships/image" Target="media/image8.jpg"/><Relationship Id="rId37" Type="http://schemas.openxmlformats.org/officeDocument/2006/relationships/header" Target="header4.xml"/><Relationship Id="rId53" Type="http://schemas.openxmlformats.org/officeDocument/2006/relationships/image" Target="media/image19.jpg"/><Relationship Id="rId58" Type="http://schemas.openxmlformats.org/officeDocument/2006/relationships/image" Target="media/image30.jpeg"/><Relationship Id="rId74" Type="http://schemas.openxmlformats.org/officeDocument/2006/relationships/image" Target="media/image40.jpg"/><Relationship Id="rId79" Type="http://schemas.openxmlformats.org/officeDocument/2006/relationships/image" Target="media/image51.png"/><Relationship Id="rId102" Type="http://schemas.openxmlformats.org/officeDocument/2006/relationships/image" Target="media/image72.png"/><Relationship Id="rId123" Type="http://schemas.openxmlformats.org/officeDocument/2006/relationships/image" Target="media/image83.jpg"/><Relationship Id="rId128" Type="http://schemas.openxmlformats.org/officeDocument/2006/relationships/image" Target="media/image92.png"/><Relationship Id="rId144" Type="http://schemas.openxmlformats.org/officeDocument/2006/relationships/image" Target="media/image105.jpg"/><Relationship Id="rId149" Type="http://schemas.openxmlformats.org/officeDocument/2006/relationships/image" Target="media/image110.jpg"/><Relationship Id="rId5" Type="http://schemas.openxmlformats.org/officeDocument/2006/relationships/settings" Target="settings.xml"/><Relationship Id="rId90" Type="http://schemas.openxmlformats.org/officeDocument/2006/relationships/image" Target="media/image56.png"/><Relationship Id="rId95" Type="http://schemas.openxmlformats.org/officeDocument/2006/relationships/image" Target="media/image65.png"/><Relationship Id="rId22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27" Type="http://schemas.openxmlformats.org/officeDocument/2006/relationships/image" Target="media/image4.jpg"/><Relationship Id="rId43" Type="http://schemas.openxmlformats.org/officeDocument/2006/relationships/image" Target="media/image15.png"/><Relationship Id="rId48" Type="http://schemas.openxmlformats.org/officeDocument/2006/relationships/image" Target="media/image20.png"/><Relationship Id="rId64" Type="http://schemas.openxmlformats.org/officeDocument/2006/relationships/image" Target="media/image30.jpg"/><Relationship Id="rId69" Type="http://schemas.openxmlformats.org/officeDocument/2006/relationships/image" Target="media/image35.jpg"/><Relationship Id="rId113" Type="http://schemas.openxmlformats.org/officeDocument/2006/relationships/image" Target="media/image85.png"/><Relationship Id="rId118" Type="http://schemas.openxmlformats.org/officeDocument/2006/relationships/image" Target="media/image78.png"/><Relationship Id="rId134" Type="http://schemas.openxmlformats.org/officeDocument/2006/relationships/image" Target="media/image98.jpg"/><Relationship Id="rId139" Type="http://schemas.openxmlformats.org/officeDocument/2006/relationships/image" Target="media/image101.png"/><Relationship Id="rId80" Type="http://schemas.openxmlformats.org/officeDocument/2006/relationships/image" Target="media/image45.png"/><Relationship Id="rId85" Type="http://schemas.openxmlformats.org/officeDocument/2006/relationships/image" Target="media/image50.png"/><Relationship Id="rId150" Type="http://schemas.openxmlformats.org/officeDocument/2006/relationships/image" Target="media/image111.jpg"/><Relationship Id="rId12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17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25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33" Type="http://schemas.openxmlformats.org/officeDocument/2006/relationships/image" Target="media/image9.jpg"/><Relationship Id="rId38" Type="http://schemas.openxmlformats.org/officeDocument/2006/relationships/footer" Target="footer4.xml"/><Relationship Id="rId46" Type="http://schemas.openxmlformats.org/officeDocument/2006/relationships/image" Target="media/image18.png"/><Relationship Id="rId59" Type="http://schemas.openxmlformats.org/officeDocument/2006/relationships/image" Target="media/image25.jpg"/><Relationship Id="rId67" Type="http://schemas.openxmlformats.org/officeDocument/2006/relationships/image" Target="media/image33.jpg"/><Relationship Id="rId103" Type="http://schemas.openxmlformats.org/officeDocument/2006/relationships/image" Target="media/image73.png"/><Relationship Id="rId108" Type="http://schemas.openxmlformats.org/officeDocument/2006/relationships/image" Target="media/image66.png"/><Relationship Id="rId116" Type="http://schemas.openxmlformats.org/officeDocument/2006/relationships/image" Target="media/image77.png"/><Relationship Id="rId124" Type="http://schemas.openxmlformats.org/officeDocument/2006/relationships/image" Target="media/image88.png"/><Relationship Id="rId129" Type="http://schemas.openxmlformats.org/officeDocument/2006/relationships/image" Target="media/image93.png"/><Relationship Id="rId137" Type="http://schemas.openxmlformats.org/officeDocument/2006/relationships/image" Target="media/image107.jpeg"/><Relationship Id="rId20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41" Type="http://schemas.openxmlformats.org/officeDocument/2006/relationships/image" Target="media/image13.png"/><Relationship Id="rId54" Type="http://schemas.openxmlformats.org/officeDocument/2006/relationships/image" Target="media/image20.jpg"/><Relationship Id="rId62" Type="http://schemas.openxmlformats.org/officeDocument/2006/relationships/image" Target="media/image28.jpg"/><Relationship Id="rId70" Type="http://schemas.openxmlformats.org/officeDocument/2006/relationships/image" Target="media/image36.jpg"/><Relationship Id="rId75" Type="http://schemas.openxmlformats.org/officeDocument/2006/relationships/image" Target="media/image41.jpg"/><Relationship Id="rId83" Type="http://schemas.openxmlformats.org/officeDocument/2006/relationships/image" Target="media/image48.png"/><Relationship Id="rId88" Type="http://schemas.openxmlformats.org/officeDocument/2006/relationships/image" Target="media/image54.png"/><Relationship Id="rId91" Type="http://schemas.openxmlformats.org/officeDocument/2006/relationships/image" Target="media/image57.png"/><Relationship Id="rId96" Type="http://schemas.openxmlformats.org/officeDocument/2006/relationships/image" Target="media/image66.jpeg"/><Relationship Id="rId111" Type="http://schemas.openxmlformats.org/officeDocument/2006/relationships/image" Target="media/image76.png"/><Relationship Id="rId132" Type="http://schemas.openxmlformats.org/officeDocument/2006/relationships/image" Target="media/image96.jpg"/><Relationship Id="rId140" Type="http://schemas.openxmlformats.org/officeDocument/2006/relationships/image" Target="media/image112.png"/><Relationship Id="rId145" Type="http://schemas.openxmlformats.org/officeDocument/2006/relationships/image" Target="media/image106.jpg"/><Relationship Id="rId15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23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28" Type="http://schemas.openxmlformats.org/officeDocument/2006/relationships/header" Target="header1.xml"/><Relationship Id="rId36" Type="http://schemas.openxmlformats.org/officeDocument/2006/relationships/footer" Target="footer3.xml"/><Relationship Id="rId49" Type="http://schemas.openxmlformats.org/officeDocument/2006/relationships/image" Target="media/image16.jpg"/><Relationship Id="rId57" Type="http://schemas.openxmlformats.org/officeDocument/2006/relationships/image" Target="media/image24.jpeg"/><Relationship Id="rId106" Type="http://schemas.openxmlformats.org/officeDocument/2006/relationships/image" Target="media/image60.jpeg"/><Relationship Id="rId114" Type="http://schemas.openxmlformats.org/officeDocument/2006/relationships/image" Target="media/image86.png"/><Relationship Id="rId119" Type="http://schemas.openxmlformats.org/officeDocument/2006/relationships/image" Target="media/image79.png"/><Relationship Id="rId127" Type="http://schemas.openxmlformats.org/officeDocument/2006/relationships/image" Target="media/image91.png"/><Relationship Id="rId10" Type="http://schemas.openxmlformats.org/officeDocument/2006/relationships/image" Target="media/image2.png"/><Relationship Id="rId31" Type="http://schemas.openxmlformats.org/officeDocument/2006/relationships/footer" Target="footer2.xml"/><Relationship Id="rId44" Type="http://schemas.openxmlformats.org/officeDocument/2006/relationships/image" Target="media/image16.jpeg"/><Relationship Id="rId52" Type="http://schemas.openxmlformats.org/officeDocument/2006/relationships/image" Target="media/image18.jpg"/><Relationship Id="rId60" Type="http://schemas.openxmlformats.org/officeDocument/2006/relationships/image" Target="media/image26.jpg"/><Relationship Id="rId65" Type="http://schemas.openxmlformats.org/officeDocument/2006/relationships/image" Target="media/image31.jpg"/><Relationship Id="rId73" Type="http://schemas.openxmlformats.org/officeDocument/2006/relationships/image" Target="media/image39.png"/><Relationship Id="rId78" Type="http://schemas.openxmlformats.org/officeDocument/2006/relationships/image" Target="media/image44.png"/><Relationship Id="rId81" Type="http://schemas.openxmlformats.org/officeDocument/2006/relationships/image" Target="media/image46.png"/><Relationship Id="rId86" Type="http://schemas.openxmlformats.org/officeDocument/2006/relationships/image" Target="media/image52.png"/><Relationship Id="rId94" Type="http://schemas.openxmlformats.org/officeDocument/2006/relationships/image" Target="media/image64.png"/><Relationship Id="rId99" Type="http://schemas.openxmlformats.org/officeDocument/2006/relationships/image" Target="media/image69.png"/><Relationship Id="rId101" Type="http://schemas.openxmlformats.org/officeDocument/2006/relationships/image" Target="media/image71.png"/><Relationship Id="rId122" Type="http://schemas.openxmlformats.org/officeDocument/2006/relationships/image" Target="media/image82.jpg"/><Relationship Id="rId130" Type="http://schemas.openxmlformats.org/officeDocument/2006/relationships/image" Target="media/image94.jpg"/><Relationship Id="rId135" Type="http://schemas.openxmlformats.org/officeDocument/2006/relationships/image" Target="media/image99.jpeg"/><Relationship Id="rId143" Type="http://schemas.openxmlformats.org/officeDocument/2006/relationships/image" Target="media/image104.jpg"/><Relationship Id="rId148" Type="http://schemas.openxmlformats.org/officeDocument/2006/relationships/image" Target="media/image109.jpg"/><Relationship Id="rId151" Type="http://schemas.openxmlformats.org/officeDocument/2006/relationships/image" Target="media/image112.jp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18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39" Type="http://schemas.openxmlformats.org/officeDocument/2006/relationships/image" Target="media/image11.jpeg"/><Relationship Id="rId109" Type="http://schemas.openxmlformats.org/officeDocument/2006/relationships/image" Target="media/image74.png"/><Relationship Id="rId34" Type="http://schemas.openxmlformats.org/officeDocument/2006/relationships/image" Target="media/image10.jpg"/><Relationship Id="rId50" Type="http://schemas.openxmlformats.org/officeDocument/2006/relationships/image" Target="media/image17.jpeg"/><Relationship Id="rId55" Type="http://schemas.openxmlformats.org/officeDocument/2006/relationships/image" Target="media/image21.jpg"/><Relationship Id="rId76" Type="http://schemas.openxmlformats.org/officeDocument/2006/relationships/image" Target="media/image42.jpg"/><Relationship Id="rId97" Type="http://schemas.openxmlformats.org/officeDocument/2006/relationships/image" Target="media/image67.png"/><Relationship Id="rId104" Type="http://schemas.openxmlformats.org/officeDocument/2006/relationships/image" Target="media/image58.jpg"/><Relationship Id="rId120" Type="http://schemas.openxmlformats.org/officeDocument/2006/relationships/image" Target="media/image80.png"/><Relationship Id="rId125" Type="http://schemas.openxmlformats.org/officeDocument/2006/relationships/image" Target="media/image97.png"/><Relationship Id="rId141" Type="http://schemas.openxmlformats.org/officeDocument/2006/relationships/image" Target="media/image102.png"/><Relationship Id="rId146" Type="http://schemas.openxmlformats.org/officeDocument/2006/relationships/image" Target="media/image107.jpg"/><Relationship Id="rId7" Type="http://schemas.openxmlformats.org/officeDocument/2006/relationships/footnotes" Target="footnotes.xml"/><Relationship Id="rId71" Type="http://schemas.openxmlformats.org/officeDocument/2006/relationships/image" Target="media/image37.jpg"/><Relationship Id="rId92" Type="http://schemas.openxmlformats.org/officeDocument/2006/relationships/image" Target="media/image62.png"/><Relationship Id="rId2" Type="http://schemas.openxmlformats.org/officeDocument/2006/relationships/numbering" Target="numbering.xml"/><Relationship Id="rId29" Type="http://schemas.openxmlformats.org/officeDocument/2006/relationships/footer" Target="footer1.xml"/><Relationship Id="rId24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40" Type="http://schemas.openxmlformats.org/officeDocument/2006/relationships/image" Target="media/image12.png"/><Relationship Id="rId45" Type="http://schemas.openxmlformats.org/officeDocument/2006/relationships/image" Target="media/image17.png"/><Relationship Id="rId66" Type="http://schemas.openxmlformats.org/officeDocument/2006/relationships/image" Target="media/image32.jpg"/><Relationship Id="rId87" Type="http://schemas.openxmlformats.org/officeDocument/2006/relationships/image" Target="media/image53.png"/><Relationship Id="rId110" Type="http://schemas.openxmlformats.org/officeDocument/2006/relationships/image" Target="media/image75.png"/><Relationship Id="rId115" Type="http://schemas.openxmlformats.org/officeDocument/2006/relationships/image" Target="media/image87.png"/><Relationship Id="rId131" Type="http://schemas.openxmlformats.org/officeDocument/2006/relationships/image" Target="media/image95.jpg"/><Relationship Id="rId136" Type="http://schemas.openxmlformats.org/officeDocument/2006/relationships/image" Target="media/image100.png"/><Relationship Id="rId61" Type="http://schemas.openxmlformats.org/officeDocument/2006/relationships/image" Target="media/image27.jpg"/><Relationship Id="rId82" Type="http://schemas.openxmlformats.org/officeDocument/2006/relationships/image" Target="media/image47.png"/><Relationship Id="rId152" Type="http://schemas.openxmlformats.org/officeDocument/2006/relationships/fontTable" Target="fontTable.xml"/><Relationship Id="rId19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14" Type="http://schemas.openxmlformats.org/officeDocument/2006/relationships/hyperlink" Target="file:///\\Server\disk%20q\_&#1076;&#1083;&#1103;%20&#1057;&#1048;&#1054;\&#1042;&#1089;&#1103;%20&#1080;&#1085;&#1092;&#1086;&#1088;&#1084;&#1072;&#1094;&#1080;&#1103;%20&#1086;&#1090;%20&#1057;&#1072;&#1093;&#1072;&#1088;&#1095;&#1091;&#1082;\&#1086;&#1073;&#1091;&#1095;&#1077;&#1085;&#1080;&#1077;\&#1052;&#1072;&#1090;&#1077;&#1088;&#1080;&#1072;&#1083;&#1099;\&#1054;&#1073;&#1091;&#1095;&#1072;&#1102;&#1097;&#1080;&#1077;%20&#1084;&#1072;&#1090;&#1077;&#1088;&#1080;&#1072;&#1083;&#1099;\&#1058;&#1077;&#1090;&#1088;&#1072;&#1076;&#1100;_&#1073;&#1091;&#1093;&#1075;&#1072;&#1083;&#1090;&#1077;&#1088;_&#1073;&#1072;&#1079;&#1086;&#1074;&#1099;&#1081;.docx" TargetMode="External"/><Relationship Id="rId30" Type="http://schemas.openxmlformats.org/officeDocument/2006/relationships/header" Target="header2.xml"/><Relationship Id="rId35" Type="http://schemas.openxmlformats.org/officeDocument/2006/relationships/header" Target="header3.xml"/><Relationship Id="rId56" Type="http://schemas.openxmlformats.org/officeDocument/2006/relationships/image" Target="media/image22.jpeg"/><Relationship Id="rId77" Type="http://schemas.openxmlformats.org/officeDocument/2006/relationships/image" Target="media/image43.jpg"/><Relationship Id="rId100" Type="http://schemas.openxmlformats.org/officeDocument/2006/relationships/image" Target="media/image70.png"/><Relationship Id="rId105" Type="http://schemas.openxmlformats.org/officeDocument/2006/relationships/image" Target="media/image59.jpg"/><Relationship Id="rId126" Type="http://schemas.openxmlformats.org/officeDocument/2006/relationships/image" Target="media/image90.png"/><Relationship Id="rId147" Type="http://schemas.openxmlformats.org/officeDocument/2006/relationships/image" Target="media/image108.jpg"/><Relationship Id="rId8" Type="http://schemas.openxmlformats.org/officeDocument/2006/relationships/endnotes" Target="endnotes.xml"/><Relationship Id="rId51" Type="http://schemas.openxmlformats.org/officeDocument/2006/relationships/image" Target="media/image23.jpeg"/><Relationship Id="rId72" Type="http://schemas.openxmlformats.org/officeDocument/2006/relationships/image" Target="media/image38.jpg"/><Relationship Id="rId93" Type="http://schemas.openxmlformats.org/officeDocument/2006/relationships/image" Target="media/image63.png"/><Relationship Id="rId98" Type="http://schemas.openxmlformats.org/officeDocument/2006/relationships/image" Target="media/image68.png"/><Relationship Id="rId121" Type="http://schemas.openxmlformats.org/officeDocument/2006/relationships/image" Target="media/image81.jpg"/><Relationship Id="rId142" Type="http://schemas.openxmlformats.org/officeDocument/2006/relationships/image" Target="media/image103.jpg"/><Relationship Id="rId3" Type="http://schemas.openxmlformats.org/officeDocument/2006/relationships/styles" Target="styles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mailto:gl@cons66.ru" TargetMode="External"/><Relationship Id="rId1" Type="http://schemas.openxmlformats.org/officeDocument/2006/relationships/hyperlink" Target="http://www.cons66.ru" TargetMode="External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hyperlink" Target="mailto:gl@cons66.ru" TargetMode="External"/><Relationship Id="rId1" Type="http://schemas.openxmlformats.org/officeDocument/2006/relationships/hyperlink" Target="http://www.cons66.ru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7BD3B1-6C16-455A-9759-8DFC905F27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32</Pages>
  <Words>4857</Words>
  <Characters>27687</Characters>
  <Application>Microsoft Office Word</Application>
  <DocSecurity>0</DocSecurity>
  <Lines>230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КонсультантПлюс: НОВЫЕ ДОКУМЕНТЫ ДЛЯ БУХГАЛТЕРА</vt:lpstr>
    </vt:vector>
  </TitlesOfParts>
  <Company>Organization</Company>
  <LinksUpToDate>false</LinksUpToDate>
  <CharactersWithSpaces>32480</CharactersWithSpaces>
  <SharedDoc>false</SharedDoc>
  <HLinks>
    <vt:vector size="216" baseType="variant">
      <vt:variant>
        <vt:i4>1638400</vt:i4>
      </vt:variant>
      <vt:variant>
        <vt:i4>93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consultantplus://offline/ref=E2AA0CF3A5192B4098DB07E41B325C33F21D401D2090DCFDF4A8F09BE29E4DFE6A031089B31A874DB404BE5B675C9F1978CAAA7A99FD13C13F8DDC574Ed3P8S</vt:lpwstr>
      </vt:variant>
      <vt:variant>
        <vt:lpwstr/>
      </vt:variant>
      <vt:variant>
        <vt:i4>1638491</vt:i4>
      </vt:variant>
      <vt:variant>
        <vt:i4>90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consultantplus://offline/ref=E2AA0CF3A5192B4098DB07E41B325C33F21D401D2090DCFDF4A8F09BE29E4DFE6A031089B31A874DB404BE5B67589F1978CAAA7A99FD13C13F8DDC574Ed3P8S</vt:lpwstr>
      </vt:variant>
      <vt:variant>
        <vt:lpwstr/>
      </vt:variant>
      <vt:variant>
        <vt:i4>1638407</vt:i4>
      </vt:variant>
      <vt:variant>
        <vt:i4>87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consultantplus://offline/ref=E2AA0CF3A5192B4098DB07E41B325C33F21D401D2090DCFDF4A8F09BE29E4DFE6A031089B31A874DB404BE5B605C9F1978CAAA7A99FD13C13F8DDC574Ed3P8S</vt:lpwstr>
      </vt:variant>
      <vt:variant>
        <vt:lpwstr/>
      </vt:variant>
      <vt:variant>
        <vt:i4>1638487</vt:i4>
      </vt:variant>
      <vt:variant>
        <vt:i4>84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consultantplus://offline/ref=E2AA0CF3A5192B4098DB07E41B325C33F21D401D2090DCFDF4A8F09BE29E4DFE6A031089B31A874DB404BE5B62519F1978CAAA7A99FD13C13F8DDC574Ed3P8S</vt:lpwstr>
      </vt:variant>
      <vt:variant>
        <vt:lpwstr/>
      </vt:variant>
      <vt:variant>
        <vt:i4>1638494</vt:i4>
      </vt:variant>
      <vt:variant>
        <vt:i4>81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consultantplus://offline/ref=E2AA0CF3A5192B4098DB07E41B325C33F21D401D2090DCFDF4A8F09BE29E4DFE6A031089B31A874DB404BE5B62589F1978CAAA7A99FD13C13F8DDC574Ed3P8S</vt:lpwstr>
      </vt:variant>
      <vt:variant>
        <vt:lpwstr/>
      </vt:variant>
      <vt:variant>
        <vt:i4>1638403</vt:i4>
      </vt:variant>
      <vt:variant>
        <vt:i4>78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consultantplus://offline/ref=E2AA0CF3A5192B4098DB07E41B325C33F21D401D2090DCFDF4A8F09BE29E4DFE6A031089B31A874DB404BE5B635D9F1978CAAA7A99FD13C13F8DDC574Ed3P8S</vt:lpwstr>
      </vt:variant>
      <vt:variant>
        <vt:lpwstr/>
      </vt:variant>
      <vt:variant>
        <vt:i4>1638494</vt:i4>
      </vt:variant>
      <vt:variant>
        <vt:i4>75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consultantplus://offline/ref=E2AA0CF3A5192B4098DB07E41B325C33F21D401D2090DCFDF4A8F09BE29E4DFE6A031089B31A874DB404BE586A519F1978CAAA7A99FD13C13F8DDC574Ed3P8S</vt:lpwstr>
      </vt:variant>
      <vt:variant>
        <vt:lpwstr/>
      </vt:variant>
      <vt:variant>
        <vt:i4>1638486</vt:i4>
      </vt:variant>
      <vt:variant>
        <vt:i4>72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consultantplus://offline/ref=E2AA0CF3A5192B4098DB07E41B325C33F21D401D2090DCFDF4A8F09BE29E4DFE6A031089B31A874DB404BE586A599F1978CAAA7A99FD13C13F8DDC574Ed3P8S</vt:lpwstr>
      </vt:variant>
      <vt:variant>
        <vt:lpwstr/>
      </vt:variant>
      <vt:variant>
        <vt:i4>1638413</vt:i4>
      </vt:variant>
      <vt:variant>
        <vt:i4>69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consultantplus://offline/ref=E2AA0CF3A5192B4098DB07E41B325C33F21D401D2090DCFDF4A8F09BE29E4DFE6A031089B31A874DB404BE586B5A9F1978CAAA7A99FD13C13F8DDC574Ed3P8S</vt:lpwstr>
      </vt:variant>
      <vt:variant>
        <vt:lpwstr/>
      </vt:variant>
      <vt:variant>
        <vt:i4>1638492</vt:i4>
      </vt:variant>
      <vt:variant>
        <vt:i4>66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consultantplus://offline/ref=E2AA0CF3A5192B4098DB07E41B325C33F21D401D2090DCFDF4A8F09BE29E4DFE6A031089B31A874DB404BE58645F9F1978CAAA7A99FD13C13F8DDC574Ed3P8S</vt:lpwstr>
      </vt:variant>
      <vt:variant>
        <vt:lpwstr/>
      </vt:variant>
      <vt:variant>
        <vt:i4>1638403</vt:i4>
      </vt:variant>
      <vt:variant>
        <vt:i4>63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consultantplus://offline/ref=E2AA0CF3A5192B4098DB07E41B325C33F21D401D2090DCFDF4A8F09BE29E4DFE6A031089B31A874DB404BE5864599F1978CAAA7A99FD13C13F8DDC574Ed3P8S</vt:lpwstr>
      </vt:variant>
      <vt:variant>
        <vt:lpwstr/>
      </vt:variant>
      <vt:variant>
        <vt:i4>1638494</vt:i4>
      </vt:variant>
      <vt:variant>
        <vt:i4>60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consultantplus://offline/ref=E2AA0CF3A5192B4098DB07E41B325C33F21D401D2090DCFDF4A8F09BE29E4DFE6A031089B31A874DB404BE58655E9F1978CAAA7A99FD13C13F8DDC574Ed3P8S</vt:lpwstr>
      </vt:variant>
      <vt:variant>
        <vt:lpwstr/>
      </vt:variant>
      <vt:variant>
        <vt:i4>1638403</vt:i4>
      </vt:variant>
      <vt:variant>
        <vt:i4>57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consultantplus://offline/ref=E2AA0CF3A5192B4098DB07E41B325C33F21D401D2090DCFDF4A8F09BE29E4DFE6A031089B31A874DB404BE5865589F1978CAAA7A99FD13C13F8DDC574Ed3P8S</vt:lpwstr>
      </vt:variant>
      <vt:variant>
        <vt:lpwstr/>
      </vt:variant>
      <vt:variant>
        <vt:i4>1638493</vt:i4>
      </vt:variant>
      <vt:variant>
        <vt:i4>54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consultantplus://offline/ref=E2AA0CF3A5192B4098DB07E41B325C33F21D401D2090DCFDF4A8F09BE29E4DFE6A031089B31A874DB404BE58665E9F1978CAAA7A99FD13C13F8DDC574Ed3P8S</vt:lpwstr>
      </vt:variant>
      <vt:variant>
        <vt:lpwstr/>
      </vt:variant>
      <vt:variant>
        <vt:i4>1638489</vt:i4>
      </vt:variant>
      <vt:variant>
        <vt:i4>51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consultantplus://offline/ref=E2AA0CF3A5192B4098DB07E41B325C33F21D401D2090DCFDF4A8F09BE29E4DFE6A031089B31A874DB404BE58665A9F1978CAAA7A99FD13C13F8DDC574Ed3P8S</vt:lpwstr>
      </vt:variant>
      <vt:variant>
        <vt:lpwstr/>
      </vt:variant>
      <vt:variant>
        <vt:i4>1638495</vt:i4>
      </vt:variant>
      <vt:variant>
        <vt:i4>48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consultantplus://offline/ref=E2AA0CF3A5192B4098DB07E41B325C33F21D401D2090DCFDF4A8F09BE29E4DFE6A031089B31A874DB404BE58605A9F1978CAAA7A99FD13C13F8DDC574Ed3P8S</vt:lpwstr>
      </vt:variant>
      <vt:variant>
        <vt:lpwstr/>
      </vt:variant>
      <vt:variant>
        <vt:i4>1638415</vt:i4>
      </vt:variant>
      <vt:variant>
        <vt:i4>45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consultantplus://offline/ref=E2AA0CF3A5192B4098DB07E41B325C33F21D401D2090DCFDF4A8F09BE29E4DFE6A031089B31A874DB404BE5861509F1978CAAA7A99FD13C13F8DDC574Ed3P8S</vt:lpwstr>
      </vt:variant>
      <vt:variant>
        <vt:lpwstr/>
      </vt:variant>
      <vt:variant>
        <vt:i4>1638494</vt:i4>
      </vt:variant>
      <vt:variant>
        <vt:i4>42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consultantplus://offline/ref=E2AA0CF3A5192B4098DB07E41B325C33F21D401D2090DCFDF4A8F09BE29E4DFE6A031089B31A874DB404BE58615A9F1978CAAA7A99FD13C13F8DDC574Ed3P8S</vt:lpwstr>
      </vt:variant>
      <vt:variant>
        <vt:lpwstr/>
      </vt:variant>
      <vt:variant>
        <vt:i4>1638494</vt:i4>
      </vt:variant>
      <vt:variant>
        <vt:i4>39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consultantplus://offline/ref=E2AA0CF3A5192B4098DB07E41B325C33F21D401D2090DCFDF4A8F09BE29E4DFE6A031089B31A874DB404BE58625B9F1978CAAA7A99FD13C13F8DDC574Ed3P8S</vt:lpwstr>
      </vt:variant>
      <vt:variant>
        <vt:lpwstr/>
      </vt:variant>
      <vt:variant>
        <vt:i4>1638491</vt:i4>
      </vt:variant>
      <vt:variant>
        <vt:i4>36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consultantplus://offline/ref=E2AA0CF3A5192B4098DB07E41B325C33F21D401D2090DCFDF4A8F09BE29E4DFE6A031089B31A874DB404BE58635F9F1978CAAA7A99FD13C13F8DDC574Ed3P8S</vt:lpwstr>
      </vt:variant>
      <vt:variant>
        <vt:lpwstr/>
      </vt:variant>
      <vt:variant>
        <vt:i4>1638404</vt:i4>
      </vt:variant>
      <vt:variant>
        <vt:i4>33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consultantplus://offline/ref=E2AA0CF3A5192B4098DB07E41B325C33F21D401D2090DCFDF4A8F09BE29E4DFE6A031089B31A874DB404BE5863599F1978CAAA7A99FD13C13F8DDC574Ed3P8S</vt:lpwstr>
      </vt:variant>
      <vt:variant>
        <vt:lpwstr/>
      </vt:variant>
      <vt:variant>
        <vt:i4>1638415</vt:i4>
      </vt:variant>
      <vt:variant>
        <vt:i4>30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consultantplus://offline/ref=E2AA0CF3A5192B4098DB07E41B325C33F21D401D2090DCFDF4A8F09BE29E4DFE6A031089B31A874DB404BE596A5A9F1978CAAA7A99FD13C13F8DDC574Ed3P8S</vt:lpwstr>
      </vt:variant>
      <vt:variant>
        <vt:lpwstr/>
      </vt:variant>
      <vt:variant>
        <vt:i4>1638414</vt:i4>
      </vt:variant>
      <vt:variant>
        <vt:i4>27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consultantplus://offline/ref=E2AA0CF3A5192B4098DB07E41B325C33F21D401D2090DCFDF4A8F09BE29E4DFE6A031089B31A874DB404BE596B5C9F1978CAAA7A99FD13C13F8DDC574Ed3P8S</vt:lpwstr>
      </vt:variant>
      <vt:variant>
        <vt:lpwstr/>
      </vt:variant>
      <vt:variant>
        <vt:i4>1638495</vt:i4>
      </vt:variant>
      <vt:variant>
        <vt:i4>24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consultantplus://offline/ref=E2AA0CF3A5192B4098DB07E41B325C33F21D401D2090DCFDF4A8F09BE29E4DFE6A031089B31A874DB404BE59645D9F1978CAAA7A99FD13C13F8DDC574Ed3P8S</vt:lpwstr>
      </vt:variant>
      <vt:variant>
        <vt:lpwstr/>
      </vt:variant>
      <vt:variant>
        <vt:i4>1638492</vt:i4>
      </vt:variant>
      <vt:variant>
        <vt:i4>21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consultantplus://offline/ref=E2AA0CF3A5192B4098DB07E41B325C33F21D401D2090DCFDF4A8F09BE29E4DFE6A031089B31A874DB404BE59655F9F1978CAAA7A99FD13C13F8DDC574Ed3P8S</vt:lpwstr>
      </vt:variant>
      <vt:variant>
        <vt:lpwstr/>
      </vt:variant>
      <vt:variant>
        <vt:i4>1638403</vt:i4>
      </vt:variant>
      <vt:variant>
        <vt:i4>18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consultantplus://offline/ref=E2AA0CF3A5192B4098DB07E41B325C33F21D401D2090DCFDF4A8F09BE29E4DFE6A031089B31A874DB404BE5965599F1978CAAA7A99FD13C13F8DDC574Ed3P8S</vt:lpwstr>
      </vt:variant>
      <vt:variant>
        <vt:lpwstr/>
      </vt:variant>
      <vt:variant>
        <vt:i4>1638488</vt:i4>
      </vt:variant>
      <vt:variant>
        <vt:i4>15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consultantplus://offline/ref=E2AA0CF3A5192B4098DB07E41B325C33F21D401D2090DCFDF4A8F09BE29E4DFE6A031089B31A874DB404BE59665A9F1978CAAA7A99FD13C13F8DDC574Ed3P8S</vt:lpwstr>
      </vt:variant>
      <vt:variant>
        <vt:lpwstr/>
      </vt:variant>
      <vt:variant>
        <vt:i4>1638415</vt:i4>
      </vt:variant>
      <vt:variant>
        <vt:i4>12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consultantplus://offline/ref=E2AA0CF3A5192B4098DB07E41B325C33F21D401D2090DCFDF4A8F09BE29E4DFE6A031089B31A874DB404BE5960509F1978CAAA7A99FD13C13F8DDC574Ed3P8S</vt:lpwstr>
      </vt:variant>
      <vt:variant>
        <vt:lpwstr/>
      </vt:variant>
      <vt:variant>
        <vt:i4>1638494</vt:i4>
      </vt:variant>
      <vt:variant>
        <vt:i4>9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consultantplus://offline/ref=E2AA0CF3A5192B4098DB07E41B325C33F21D401D2090DCFDF4A8F09BE29E4DFE6A031089B31A874DB404BE59605A9F1978CAAA7A99FD13C13F8DDC574Ed3P8S</vt:lpwstr>
      </vt:variant>
      <vt:variant>
        <vt:lpwstr/>
      </vt:variant>
      <vt:variant>
        <vt:i4>1638488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consultantplus://offline/ref=E2AA0CF3A5192B4098DB07E41B325C33F21D401D2090DCFDF4A8F09BE29E4DFE6A031089B31A874DB404BE59615F9F1978CAAA7A99FD13C13F8DDC574Ed3P8S</vt:lpwstr>
      </vt:variant>
      <vt:variant>
        <vt:lpwstr/>
      </vt:variant>
      <vt:variant>
        <vt:i4>1638407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consultantplus://offline/ref=E2AA0CF3A5192B4098DB07E41B325C33F21D401D2090DCFDF4A8F09BE29E4DFE6A031089B31A874DB404BE5961599F1978CAAA7A99FD13C13F8DDC574Ed3P8S</vt:lpwstr>
      </vt:variant>
      <vt:variant>
        <vt:lpwstr/>
      </vt:variant>
      <vt:variant>
        <vt:i4>2687076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consultantplus://offline/ref=E2AA0CF3A5192B4098DB07E41B325C33F21D401D2090DCFDF4A8F09BE29E4DFE6A031089B31B874DB40FEA08270D994D2D90FF7587FB0DC3d3PFS</vt:lpwstr>
      </vt:variant>
      <vt:variant>
        <vt:lpwstr/>
      </vt:variant>
      <vt:variant>
        <vt:i4>1900595</vt:i4>
      </vt:variant>
      <vt:variant>
        <vt:i4>9</vt:i4>
      </vt:variant>
      <vt:variant>
        <vt:i4>0</vt:i4>
      </vt:variant>
      <vt:variant>
        <vt:i4>5</vt:i4>
      </vt:variant>
      <vt:variant>
        <vt:lpwstr>mailto:gl@cons66.ru</vt:lpwstr>
      </vt:variant>
      <vt:variant>
        <vt:lpwstr/>
      </vt:variant>
      <vt:variant>
        <vt:i4>4915208</vt:i4>
      </vt:variant>
      <vt:variant>
        <vt:i4>6</vt:i4>
      </vt:variant>
      <vt:variant>
        <vt:i4>0</vt:i4>
      </vt:variant>
      <vt:variant>
        <vt:i4>5</vt:i4>
      </vt:variant>
      <vt:variant>
        <vt:lpwstr>http://www.cons66.ru/</vt:lpwstr>
      </vt:variant>
      <vt:variant>
        <vt:lpwstr/>
      </vt:variant>
      <vt:variant>
        <vt:i4>1900595</vt:i4>
      </vt:variant>
      <vt:variant>
        <vt:i4>3</vt:i4>
      </vt:variant>
      <vt:variant>
        <vt:i4>0</vt:i4>
      </vt:variant>
      <vt:variant>
        <vt:i4>5</vt:i4>
      </vt:variant>
      <vt:variant>
        <vt:lpwstr>mailto:gl@cons66.ru</vt:lpwstr>
      </vt:variant>
      <vt:variant>
        <vt:lpwstr/>
      </vt:variant>
      <vt:variant>
        <vt:i4>4915208</vt:i4>
      </vt:variant>
      <vt:variant>
        <vt:i4>0</vt:i4>
      </vt:variant>
      <vt:variant>
        <vt:i4>0</vt:i4>
      </vt:variant>
      <vt:variant>
        <vt:i4>5</vt:i4>
      </vt:variant>
      <vt:variant>
        <vt:lpwstr>http://www.cons66.ru/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КонсультантПлюс: НОВЫЕ ДОКУМЕНТЫ ДЛЯ БУХГАЛТЕРА</dc:title>
  <dc:creator>nata</dc:creator>
  <cp:lastModifiedBy>Наталья Яковлевна Сахарчук</cp:lastModifiedBy>
  <cp:revision>2</cp:revision>
  <cp:lastPrinted>2025-06-05T06:10:00Z</cp:lastPrinted>
  <dcterms:created xsi:type="dcterms:W3CDTF">2025-07-24T08:44:00Z</dcterms:created>
  <dcterms:modified xsi:type="dcterms:W3CDTF">2025-07-24T08:44:00Z</dcterms:modified>
</cp:coreProperties>
</file>