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35B" w:rsidRPr="003F60D6" w:rsidRDefault="00976ECA" w:rsidP="00F169BE">
      <w:pPr>
        <w:shd w:val="clear" w:color="auto" w:fill="FABF8F"/>
        <w:jc w:val="both"/>
        <w:rPr>
          <w:i/>
        </w:rPr>
      </w:pPr>
      <w:r>
        <w:rPr>
          <w:b/>
        </w:rPr>
        <w:t>Тематическая подборка</w:t>
      </w:r>
      <w:r w:rsidR="00694112">
        <w:rPr>
          <w:b/>
        </w:rPr>
        <w:t xml:space="preserve"> </w:t>
      </w:r>
    </w:p>
    <w:p w:rsidR="00FD248B" w:rsidRPr="004D065F" w:rsidRDefault="00FD248B" w:rsidP="003F60D6">
      <w:pPr>
        <w:rPr>
          <w:noProof/>
          <w:sz w:val="16"/>
          <w:szCs w:val="16"/>
        </w:rPr>
      </w:pPr>
    </w:p>
    <w:p w:rsidR="00976ECA" w:rsidRPr="00F169BE" w:rsidRDefault="00976ECA" w:rsidP="00976EC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F169BE">
        <w:rPr>
          <w:b/>
          <w:sz w:val="28"/>
          <w:szCs w:val="28"/>
        </w:rPr>
        <w:t>Как вернуть товар, купленный дистанционно?</w:t>
      </w:r>
    </w:p>
    <w:p w:rsidR="00976ECA" w:rsidRPr="004D065F" w:rsidRDefault="00976ECA" w:rsidP="003F60D6">
      <w:pPr>
        <w:rPr>
          <w:noProof/>
          <w:sz w:val="16"/>
          <w:szCs w:val="16"/>
        </w:rPr>
      </w:pPr>
    </w:p>
    <w:p w:rsidR="00976ECA" w:rsidRPr="00F169BE" w:rsidRDefault="00976ECA" w:rsidP="00976EC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169BE">
        <w:rPr>
          <w:sz w:val="26"/>
          <w:szCs w:val="26"/>
        </w:rPr>
        <w:t xml:space="preserve">Выбирать и покупать товары дистанционно, в том числе через Интернет, мы научились уже давно. </w:t>
      </w:r>
    </w:p>
    <w:p w:rsidR="00976ECA" w:rsidRPr="00F169BE" w:rsidRDefault="00976ECA" w:rsidP="00976ECA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F169BE">
        <w:rPr>
          <w:sz w:val="26"/>
          <w:szCs w:val="26"/>
        </w:rPr>
        <w:t>Зачастую это позволяет значительно сэкономить время, а иногда и деньги.</w:t>
      </w:r>
    </w:p>
    <w:p w:rsidR="00976ECA" w:rsidRPr="00F169BE" w:rsidRDefault="00976ECA" w:rsidP="00976ECA">
      <w:pPr>
        <w:autoSpaceDE w:val="0"/>
        <w:autoSpaceDN w:val="0"/>
        <w:adjustRightInd w:val="0"/>
        <w:spacing w:before="200"/>
        <w:ind w:firstLine="540"/>
        <w:jc w:val="both"/>
        <w:rPr>
          <w:sz w:val="26"/>
          <w:szCs w:val="26"/>
        </w:rPr>
      </w:pPr>
      <w:r w:rsidRPr="00F169BE">
        <w:rPr>
          <w:sz w:val="26"/>
          <w:szCs w:val="26"/>
        </w:rPr>
        <w:t>Но даже если товар качественный, у покупателя нередко возникает желание его вернуть. Ведь приобретали-то кота в мешке, а разглядели внимательно - не понравился цвет, не подошел размер и т.д.</w:t>
      </w:r>
    </w:p>
    <w:p w:rsidR="00976ECA" w:rsidRPr="00F169BE" w:rsidRDefault="00976ECA" w:rsidP="00976ECA">
      <w:pPr>
        <w:autoSpaceDE w:val="0"/>
        <w:autoSpaceDN w:val="0"/>
        <w:adjustRightInd w:val="0"/>
        <w:spacing w:before="200"/>
        <w:ind w:firstLine="540"/>
        <w:jc w:val="both"/>
        <w:rPr>
          <w:sz w:val="26"/>
          <w:szCs w:val="26"/>
        </w:rPr>
      </w:pPr>
      <w:r w:rsidRPr="00F169BE">
        <w:rPr>
          <w:sz w:val="26"/>
          <w:szCs w:val="26"/>
        </w:rPr>
        <w:t xml:space="preserve">Однако возврат товара в дистанционной торговле имеет свои особенности, о которых многие не знают. Сегодня мы предлагаем изучить этот вопрос с помощью </w:t>
      </w:r>
      <w:proofErr w:type="spellStart"/>
      <w:r w:rsidRPr="00F169BE">
        <w:rPr>
          <w:sz w:val="26"/>
          <w:szCs w:val="26"/>
        </w:rPr>
        <w:t>КонсультантПлюс</w:t>
      </w:r>
      <w:proofErr w:type="spellEnd"/>
      <w:r w:rsidRPr="00F169BE">
        <w:rPr>
          <w:sz w:val="26"/>
          <w:szCs w:val="26"/>
        </w:rPr>
        <w:t>.</w:t>
      </w:r>
    </w:p>
    <w:p w:rsidR="00976ECA" w:rsidRPr="004D065F" w:rsidRDefault="00976ECA" w:rsidP="00976ECA">
      <w:pPr>
        <w:rPr>
          <w:noProof/>
          <w:sz w:val="16"/>
          <w:szCs w:val="16"/>
        </w:rPr>
      </w:pPr>
    </w:p>
    <w:p w:rsidR="00976ECA" w:rsidRPr="00F169BE" w:rsidRDefault="00976ECA" w:rsidP="00976ECA">
      <w:pPr>
        <w:rPr>
          <w:noProof/>
          <w:sz w:val="26"/>
          <w:szCs w:val="26"/>
        </w:rPr>
      </w:pPr>
      <w:r w:rsidRPr="00F169BE">
        <w:rPr>
          <w:noProof/>
          <w:sz w:val="26"/>
          <w:szCs w:val="26"/>
        </w:rPr>
        <w:t xml:space="preserve">Поможет нам разобраться с этим вопросом материал из </w:t>
      </w:r>
      <w:r w:rsidR="00694112">
        <w:rPr>
          <w:noProof/>
          <w:sz w:val="26"/>
          <w:szCs w:val="26"/>
        </w:rPr>
        <w:t>«Азбуки права», в котором есть пошаговая инструкция</w:t>
      </w:r>
      <w:r w:rsidR="008B62F1" w:rsidRPr="00F169BE">
        <w:rPr>
          <w:noProof/>
          <w:sz w:val="26"/>
          <w:szCs w:val="26"/>
        </w:rPr>
        <w:t xml:space="preserve"> </w:t>
      </w:r>
      <w:r w:rsidR="00694112">
        <w:rPr>
          <w:noProof/>
          <w:sz w:val="26"/>
          <w:szCs w:val="26"/>
        </w:rPr>
        <w:t>такому</w:t>
      </w:r>
      <w:r w:rsidR="008B62F1" w:rsidRPr="00F169BE">
        <w:rPr>
          <w:noProof/>
          <w:sz w:val="26"/>
          <w:szCs w:val="26"/>
        </w:rPr>
        <w:t xml:space="preserve"> возврату.</w:t>
      </w:r>
    </w:p>
    <w:p w:rsidR="008B62F1" w:rsidRPr="004D065F" w:rsidRDefault="008B62F1" w:rsidP="00976ECA">
      <w:pPr>
        <w:rPr>
          <w:noProof/>
          <w:sz w:val="16"/>
          <w:szCs w:val="16"/>
        </w:rPr>
      </w:pPr>
    </w:p>
    <w:p w:rsidR="008B62F1" w:rsidRPr="00F169BE" w:rsidRDefault="008B62F1" w:rsidP="00976ECA">
      <w:pPr>
        <w:rPr>
          <w:noProof/>
          <w:sz w:val="26"/>
          <w:szCs w:val="26"/>
        </w:rPr>
      </w:pPr>
      <w:r w:rsidRPr="00F169BE">
        <w:rPr>
          <w:noProof/>
          <w:sz w:val="26"/>
          <w:szCs w:val="26"/>
        </w:rPr>
        <w:t>Найти этот материал в КонсультантПлюс легко и быстро.</w:t>
      </w:r>
    </w:p>
    <w:p w:rsidR="008B62F1" w:rsidRPr="00F169BE" w:rsidRDefault="008B62F1" w:rsidP="00976ECA">
      <w:pPr>
        <w:rPr>
          <w:noProof/>
          <w:sz w:val="26"/>
          <w:szCs w:val="26"/>
        </w:rPr>
      </w:pPr>
      <w:r w:rsidRPr="00F169BE">
        <w:rPr>
          <w:noProof/>
          <w:sz w:val="26"/>
          <w:szCs w:val="26"/>
        </w:rPr>
        <w:t xml:space="preserve">В строке Быстрого поиска напишем: </w:t>
      </w:r>
      <w:r w:rsidRPr="00F169BE">
        <w:rPr>
          <w:i/>
          <w:noProof/>
          <w:sz w:val="26"/>
          <w:szCs w:val="26"/>
        </w:rPr>
        <w:t>Как вернуть товар, купленный дистанционно</w:t>
      </w:r>
      <w:r w:rsidRPr="00F169BE">
        <w:rPr>
          <w:noProof/>
          <w:sz w:val="26"/>
          <w:szCs w:val="26"/>
        </w:rPr>
        <w:t>.</w:t>
      </w:r>
    </w:p>
    <w:p w:rsidR="008B62F1" w:rsidRPr="00F169BE" w:rsidRDefault="008B62F1" w:rsidP="00976ECA">
      <w:pPr>
        <w:rPr>
          <w:noProof/>
          <w:sz w:val="26"/>
          <w:szCs w:val="26"/>
        </w:rPr>
      </w:pPr>
      <w:r w:rsidRPr="00F169BE">
        <w:rPr>
          <w:noProof/>
          <w:sz w:val="26"/>
          <w:szCs w:val="26"/>
        </w:rPr>
        <w:t>Построим список документов.</w:t>
      </w:r>
    </w:p>
    <w:p w:rsidR="008B62F1" w:rsidRPr="004D065F" w:rsidRDefault="008B62F1" w:rsidP="00976ECA">
      <w:pPr>
        <w:rPr>
          <w:noProof/>
          <w:sz w:val="16"/>
          <w:szCs w:val="16"/>
        </w:rPr>
      </w:pPr>
    </w:p>
    <w:p w:rsidR="008B62F1" w:rsidRDefault="00F83C26" w:rsidP="00976ECA">
      <w:pPr>
        <w:rPr>
          <w:noProof/>
        </w:rPr>
      </w:pPr>
      <w:r>
        <w:rPr>
          <w:noProof/>
        </w:rPr>
        <w:drawing>
          <wp:inline distT="0" distB="0" distL="0" distR="0" wp14:anchorId="41041737" wp14:editId="54FB7837">
            <wp:extent cx="6286500" cy="23672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C26" w:rsidRPr="004D065F" w:rsidRDefault="00F83C26" w:rsidP="00976ECA">
      <w:pPr>
        <w:rPr>
          <w:noProof/>
          <w:sz w:val="16"/>
          <w:szCs w:val="16"/>
        </w:rPr>
      </w:pPr>
    </w:p>
    <w:p w:rsidR="00F83C26" w:rsidRPr="004D065F" w:rsidRDefault="00F83C26" w:rsidP="00F83C26">
      <w:pPr>
        <w:rPr>
          <w:sz w:val="26"/>
          <w:szCs w:val="26"/>
        </w:rPr>
      </w:pPr>
      <w:r w:rsidRPr="004D065F">
        <w:rPr>
          <w:noProof/>
          <w:sz w:val="26"/>
          <w:szCs w:val="26"/>
        </w:rPr>
        <w:t xml:space="preserve">В начале списка мы видим   </w:t>
      </w:r>
      <w:r w:rsidRPr="004D065F">
        <w:rPr>
          <w:sz w:val="26"/>
          <w:szCs w:val="26"/>
        </w:rPr>
        <w:t>Ситуация: Как вернуть товар, купленный дистанционно? ("Электронный журнал "Азбука права", 2025)</w:t>
      </w:r>
      <w:r w:rsidR="004D065F">
        <w:rPr>
          <w:sz w:val="26"/>
          <w:szCs w:val="26"/>
        </w:rPr>
        <w:t>.</w:t>
      </w:r>
    </w:p>
    <w:p w:rsidR="00F83C26" w:rsidRPr="004D065F" w:rsidRDefault="00F83C26" w:rsidP="00F83C26">
      <w:pPr>
        <w:rPr>
          <w:rFonts w:ascii="Arial" w:hAnsi="Arial" w:cs="Arial"/>
          <w:sz w:val="16"/>
          <w:szCs w:val="16"/>
        </w:rPr>
      </w:pPr>
    </w:p>
    <w:p w:rsidR="00976ECA" w:rsidRDefault="004D065F" w:rsidP="003F60D6">
      <w:pPr>
        <w:rPr>
          <w:noProof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286500" cy="1911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7BD" w:rsidRDefault="005F57BD" w:rsidP="003F60D6">
      <w:pPr>
        <w:rPr>
          <w:noProof/>
        </w:rPr>
      </w:pPr>
      <w:bookmarkStart w:id="0" w:name="_GoBack"/>
      <w:bookmarkEnd w:id="0"/>
    </w:p>
    <w:p w:rsidR="00976ECA" w:rsidRPr="0015572A" w:rsidRDefault="00976ECA" w:rsidP="00976ECA">
      <w:pPr>
        <w:ind w:firstLine="708"/>
        <w:rPr>
          <w:noProof/>
        </w:rPr>
      </w:pPr>
      <w:r w:rsidRPr="00965143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FD8BBC" wp14:editId="6CE6AFFE">
                <wp:simplePos x="0" y="0"/>
                <wp:positionH relativeFrom="column">
                  <wp:posOffset>8255</wp:posOffset>
                </wp:positionH>
                <wp:positionV relativeFrom="paragraph">
                  <wp:posOffset>-106680</wp:posOffset>
                </wp:positionV>
                <wp:extent cx="344170" cy="342265"/>
                <wp:effectExtent l="38100" t="38100" r="0" b="57785"/>
                <wp:wrapNone/>
                <wp:docPr id="1" name="4-конечная звезд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170" cy="342265"/>
                        </a:xfrm>
                        <a:prstGeom prst="star4">
                          <a:avLst>
                            <a:gd name="adj" fmla="val 15315"/>
                          </a:avLst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1" o:spid="_x0000_s1026" type="#_x0000_t187" style="position:absolute;margin-left:.65pt;margin-top:-8.4pt;width:27.1pt;height:2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" adj="7492" fillcolor="#f90"/>
            </w:pict>
          </mc:Fallback>
        </mc:AlternateContent>
      </w:r>
      <w:r w:rsidRPr="00965143">
        <w:rPr>
          <w:b/>
          <w:sz w:val="28"/>
          <w:szCs w:val="28"/>
        </w:rPr>
        <w:t>Рекомендации:</w:t>
      </w:r>
    </w:p>
    <w:p w:rsidR="00976ECA" w:rsidRDefault="00976ECA" w:rsidP="003F60D6">
      <w:pPr>
        <w:rPr>
          <w:noProof/>
        </w:rPr>
      </w:pPr>
    </w:p>
    <w:p w:rsidR="004D065F" w:rsidRPr="00B124E4" w:rsidRDefault="004D065F" w:rsidP="004D065F">
      <w:pPr>
        <w:jc w:val="both"/>
        <w:rPr>
          <w:sz w:val="26"/>
          <w:szCs w:val="26"/>
        </w:rPr>
      </w:pPr>
      <w:r w:rsidRPr="00B124E4">
        <w:rPr>
          <w:sz w:val="26"/>
          <w:szCs w:val="26"/>
        </w:rPr>
        <w:t xml:space="preserve">Для подборки документов по этой теме удобно  воспользоваться Правовым навигатором. </w:t>
      </w:r>
    </w:p>
    <w:p w:rsidR="004D065F" w:rsidRPr="00B124E4" w:rsidRDefault="004D065F" w:rsidP="004D065F">
      <w:pPr>
        <w:jc w:val="both"/>
        <w:rPr>
          <w:sz w:val="26"/>
          <w:szCs w:val="26"/>
        </w:rPr>
      </w:pPr>
    </w:p>
    <w:p w:rsidR="004D065F" w:rsidRPr="00B124E4" w:rsidRDefault="004D065F" w:rsidP="004D065F">
      <w:pPr>
        <w:rPr>
          <w:sz w:val="26"/>
          <w:szCs w:val="26"/>
        </w:rPr>
      </w:pPr>
      <w:r w:rsidRPr="00B124E4">
        <w:rPr>
          <w:sz w:val="26"/>
          <w:szCs w:val="26"/>
        </w:rPr>
        <w:t xml:space="preserve">В строке  Правового </w:t>
      </w:r>
      <w:r>
        <w:rPr>
          <w:sz w:val="26"/>
          <w:szCs w:val="26"/>
        </w:rPr>
        <w:t xml:space="preserve">навигатора  напишем: </w:t>
      </w:r>
      <w:r w:rsidRPr="004D065F">
        <w:rPr>
          <w:i/>
          <w:sz w:val="26"/>
          <w:szCs w:val="26"/>
        </w:rPr>
        <w:t>Вернуть товар купленный дистанционно</w:t>
      </w:r>
      <w:r w:rsidRPr="00B124E4">
        <w:rPr>
          <w:sz w:val="26"/>
          <w:szCs w:val="26"/>
        </w:rPr>
        <w:t>.</w:t>
      </w:r>
    </w:p>
    <w:p w:rsidR="004D065F" w:rsidRPr="00B124E4" w:rsidRDefault="004D065F" w:rsidP="004D065F">
      <w:pPr>
        <w:jc w:val="both"/>
        <w:rPr>
          <w:sz w:val="26"/>
          <w:szCs w:val="26"/>
        </w:rPr>
      </w:pPr>
      <w:r w:rsidRPr="00B124E4">
        <w:rPr>
          <w:sz w:val="26"/>
          <w:szCs w:val="26"/>
        </w:rPr>
        <w:t>Выбираем тему «</w:t>
      </w:r>
      <w:r w:rsidRPr="004D065F">
        <w:rPr>
          <w:i/>
          <w:sz w:val="26"/>
          <w:szCs w:val="26"/>
        </w:rPr>
        <w:t>Возврат и обмен товара</w:t>
      </w:r>
      <w:r>
        <w:rPr>
          <w:sz w:val="26"/>
          <w:szCs w:val="26"/>
        </w:rPr>
        <w:t xml:space="preserve">» и </w:t>
      </w:r>
      <w:r w:rsidRPr="00B124E4">
        <w:rPr>
          <w:sz w:val="26"/>
          <w:szCs w:val="26"/>
        </w:rPr>
        <w:t>сформированный запрос «</w:t>
      </w:r>
      <w:r w:rsidRPr="004D065F">
        <w:rPr>
          <w:i/>
          <w:sz w:val="26"/>
          <w:szCs w:val="26"/>
        </w:rPr>
        <w:t>Возврат товара, приобретенного дистанционным способом</w:t>
      </w:r>
      <w:r w:rsidRPr="00B124E4">
        <w:rPr>
          <w:sz w:val="26"/>
          <w:szCs w:val="26"/>
        </w:rPr>
        <w:t>».</w:t>
      </w:r>
    </w:p>
    <w:p w:rsidR="00976ECA" w:rsidRDefault="00976ECA" w:rsidP="003F60D6">
      <w:pPr>
        <w:rPr>
          <w:noProof/>
        </w:rPr>
      </w:pPr>
    </w:p>
    <w:p w:rsidR="004D065F" w:rsidRDefault="004D065F" w:rsidP="003F60D6">
      <w:pPr>
        <w:rPr>
          <w:noProof/>
        </w:rPr>
      </w:pPr>
      <w:r>
        <w:rPr>
          <w:noProof/>
        </w:rPr>
        <w:drawing>
          <wp:inline distT="0" distB="0" distL="0" distR="0">
            <wp:extent cx="6286500" cy="14516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65F" w:rsidRDefault="004D065F" w:rsidP="003F60D6">
      <w:pPr>
        <w:rPr>
          <w:noProof/>
        </w:rPr>
      </w:pPr>
    </w:p>
    <w:p w:rsidR="004D065F" w:rsidRDefault="004D065F" w:rsidP="003F60D6">
      <w:pPr>
        <w:rPr>
          <w:noProof/>
        </w:rPr>
      </w:pPr>
      <w:r>
        <w:rPr>
          <w:noProof/>
        </w:rPr>
        <w:t>Построим список документов.</w:t>
      </w:r>
    </w:p>
    <w:p w:rsidR="004D065F" w:rsidRDefault="004D065F" w:rsidP="003F60D6">
      <w:pPr>
        <w:rPr>
          <w:noProof/>
        </w:rPr>
      </w:pPr>
    </w:p>
    <w:p w:rsidR="004D065F" w:rsidRPr="003F60D6" w:rsidRDefault="004D065F" w:rsidP="003F60D6">
      <w:pPr>
        <w:rPr>
          <w:noProof/>
        </w:rPr>
      </w:pPr>
      <w:r>
        <w:rPr>
          <w:noProof/>
        </w:rPr>
        <w:drawing>
          <wp:inline distT="0" distB="0" distL="0" distR="0">
            <wp:extent cx="6286500" cy="2901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065F" w:rsidRPr="003F60D6" w:rsidSect="000E1C0B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488" w:right="746" w:bottom="902" w:left="1260" w:header="18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65F" w:rsidRDefault="004D065F">
      <w:r>
        <w:separator/>
      </w:r>
    </w:p>
  </w:endnote>
  <w:endnote w:type="continuationSeparator" w:id="0">
    <w:p w:rsidR="004D065F" w:rsidRDefault="004D06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Corbe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65F" w:rsidRDefault="004D065F" w:rsidP="00003EE1">
    <w:pPr>
      <w:pStyle w:val="a5"/>
    </w:pPr>
    <w:r>
      <w:t>__________________________________________________________________________________</w:t>
    </w:r>
  </w:p>
  <w:p w:rsidR="004D065F" w:rsidRDefault="004D065F" w:rsidP="000E1C0B">
    <w:pPr>
      <w:ind w:left="708"/>
      <w:rPr>
        <w:b/>
        <w:sz w:val="18"/>
        <w:szCs w:val="18"/>
      </w:rPr>
    </w:pPr>
    <w:r w:rsidRPr="0071784D">
      <w:rPr>
        <w:b/>
        <w:sz w:val="18"/>
        <w:szCs w:val="18"/>
      </w:rPr>
      <w:t xml:space="preserve">ООО «Урал </w:t>
    </w:r>
    <w:proofErr w:type="spellStart"/>
    <w:r w:rsidRPr="0071784D">
      <w:rPr>
        <w:b/>
        <w:sz w:val="18"/>
        <w:szCs w:val="18"/>
      </w:rPr>
      <w:t>Релком</w:t>
    </w:r>
    <w:proofErr w:type="spellEnd"/>
    <w:r w:rsidRPr="0071784D">
      <w:rPr>
        <w:b/>
        <w:sz w:val="18"/>
        <w:szCs w:val="18"/>
      </w:rPr>
      <w:t xml:space="preserve">-Плюс» Региональный информационный </w:t>
    </w:r>
    <w:r>
      <w:rPr>
        <w:b/>
        <w:sz w:val="18"/>
        <w:szCs w:val="18"/>
      </w:rPr>
      <w:t xml:space="preserve">центр сети </w:t>
    </w:r>
    <w:proofErr w:type="spellStart"/>
    <w:r>
      <w:rPr>
        <w:b/>
        <w:sz w:val="18"/>
        <w:szCs w:val="18"/>
      </w:rPr>
      <w:t>КонсультантПлюс</w:t>
    </w:r>
    <w:proofErr w:type="spellEnd"/>
  </w:p>
  <w:p w:rsidR="004D065F" w:rsidRPr="00740EAD" w:rsidRDefault="004D065F" w:rsidP="000E1C0B">
    <w:pPr>
      <w:ind w:left="708"/>
      <w:rPr>
        <w:b/>
        <w:sz w:val="18"/>
        <w:szCs w:val="18"/>
        <w:u w:val="single"/>
        <w:lang w:val="en-US"/>
      </w:rPr>
    </w:pPr>
    <w:r w:rsidRPr="0071784D">
      <w:rPr>
        <w:b/>
        <w:sz w:val="18"/>
        <w:szCs w:val="18"/>
      </w:rPr>
      <w:t>т</w:t>
    </w:r>
    <w:r>
      <w:rPr>
        <w:b/>
        <w:sz w:val="18"/>
        <w:szCs w:val="18"/>
      </w:rPr>
      <w:t>ел</w:t>
    </w:r>
    <w:r w:rsidRPr="00740EAD">
      <w:rPr>
        <w:b/>
        <w:sz w:val="18"/>
        <w:szCs w:val="18"/>
        <w:lang w:val="en-US"/>
      </w:rPr>
      <w:t xml:space="preserve">.(343) 264-60-85             </w:t>
    </w:r>
    <w:r>
      <w:rPr>
        <w:b/>
        <w:sz w:val="18"/>
        <w:szCs w:val="18"/>
        <w:lang w:val="en-US"/>
      </w:rPr>
      <w:t xml:space="preserve">             </w:t>
    </w:r>
    <w:r w:rsidRPr="00740EAD">
      <w:rPr>
        <w:b/>
        <w:sz w:val="18"/>
        <w:szCs w:val="18"/>
        <w:lang w:val="en-US"/>
      </w:rPr>
      <w:t xml:space="preserve">   </w:t>
    </w:r>
    <w:r>
      <w:fldChar w:fldCharType="begin"/>
    </w:r>
    <w:r w:rsidRPr="00976ECA">
      <w:rPr>
        <w:lang w:val="en-US"/>
      </w:rPr>
      <w:instrText xml:space="preserve"> HYPERLINK "http://www.cons66.ru" </w:instrText>
    </w:r>
    <w:r>
      <w:fldChar w:fldCharType="separate"/>
    </w:r>
    <w:r w:rsidRPr="0071784D">
      <w:rPr>
        <w:rStyle w:val="a7"/>
        <w:b/>
        <w:sz w:val="18"/>
        <w:szCs w:val="18"/>
        <w:lang w:val="en-US"/>
      </w:rPr>
      <w:t>www</w:t>
    </w:r>
    <w:r w:rsidRPr="00740EAD">
      <w:rPr>
        <w:rStyle w:val="a7"/>
        <w:b/>
        <w:sz w:val="18"/>
        <w:szCs w:val="18"/>
        <w:lang w:val="en-US"/>
      </w:rPr>
      <w:t>.</w:t>
    </w:r>
    <w:r w:rsidRPr="0071784D">
      <w:rPr>
        <w:rStyle w:val="a7"/>
        <w:b/>
        <w:sz w:val="18"/>
        <w:szCs w:val="18"/>
        <w:lang w:val="en-US"/>
      </w:rPr>
      <w:t>cons</w:t>
    </w:r>
    <w:r w:rsidRPr="00740EAD">
      <w:rPr>
        <w:rStyle w:val="a7"/>
        <w:b/>
        <w:sz w:val="18"/>
        <w:szCs w:val="18"/>
        <w:lang w:val="en-US"/>
      </w:rPr>
      <w:t>66.</w:t>
    </w:r>
    <w:r w:rsidRPr="0071784D">
      <w:rPr>
        <w:rStyle w:val="a7"/>
        <w:b/>
        <w:sz w:val="18"/>
        <w:szCs w:val="18"/>
        <w:lang w:val="en-US"/>
      </w:rPr>
      <w:t>ru</w:t>
    </w:r>
    <w:r>
      <w:rPr>
        <w:rStyle w:val="a7"/>
        <w:b/>
        <w:sz w:val="18"/>
        <w:szCs w:val="18"/>
        <w:lang w:val="en-US"/>
      </w:rPr>
      <w:fldChar w:fldCharType="end"/>
    </w:r>
    <w:r w:rsidRPr="00740EAD">
      <w:rPr>
        <w:b/>
        <w:sz w:val="18"/>
        <w:szCs w:val="18"/>
        <w:lang w:val="en-US"/>
      </w:rPr>
      <w:t xml:space="preserve">      </w:t>
    </w:r>
    <w:r>
      <w:rPr>
        <w:b/>
        <w:sz w:val="18"/>
        <w:szCs w:val="18"/>
        <w:lang w:val="en-US"/>
      </w:rPr>
      <w:t xml:space="preserve">                               </w:t>
    </w:r>
    <w:r w:rsidRPr="00740EAD">
      <w:rPr>
        <w:b/>
        <w:sz w:val="18"/>
        <w:szCs w:val="18"/>
        <w:lang w:val="en-US"/>
      </w:rPr>
      <w:t xml:space="preserve">    </w:t>
    </w:r>
    <w:r w:rsidRPr="0071784D">
      <w:rPr>
        <w:b/>
        <w:sz w:val="18"/>
        <w:szCs w:val="18"/>
        <w:lang w:val="en-US"/>
      </w:rPr>
      <w:t>e</w:t>
    </w:r>
    <w:r w:rsidRPr="00740EAD">
      <w:rPr>
        <w:b/>
        <w:sz w:val="18"/>
        <w:szCs w:val="18"/>
        <w:lang w:val="en-US"/>
      </w:rPr>
      <w:t>-</w:t>
    </w:r>
    <w:r w:rsidRPr="0071784D">
      <w:rPr>
        <w:b/>
        <w:sz w:val="18"/>
        <w:szCs w:val="18"/>
        <w:lang w:val="en-US"/>
      </w:rPr>
      <w:t>mail</w:t>
    </w:r>
    <w:r w:rsidRPr="00740EAD">
      <w:rPr>
        <w:b/>
        <w:sz w:val="18"/>
        <w:szCs w:val="18"/>
        <w:lang w:val="en-US"/>
      </w:rPr>
      <w:t xml:space="preserve">: </w:t>
    </w:r>
    <w:r>
      <w:fldChar w:fldCharType="begin"/>
    </w:r>
    <w:r w:rsidRPr="00976ECA">
      <w:rPr>
        <w:lang w:val="en-US"/>
      </w:rPr>
      <w:instrText xml:space="preserve"> HYPERLINK "mailto:gl@cons66.ru" </w:instrText>
    </w:r>
    <w:r>
      <w:fldChar w:fldCharType="separate"/>
    </w:r>
    <w:r w:rsidRPr="00F60D2F">
      <w:rPr>
        <w:rStyle w:val="a7"/>
        <w:b/>
        <w:sz w:val="18"/>
        <w:szCs w:val="18"/>
        <w:lang w:val="en-US"/>
      </w:rPr>
      <w:t>gl@cons66.ru</w:t>
    </w:r>
    <w:r>
      <w:rPr>
        <w:rStyle w:val="a7"/>
        <w:b/>
        <w:sz w:val="18"/>
        <w:szCs w:val="18"/>
        <w:lang w:val="en-US"/>
      </w:rPr>
      <w:fldChar w:fldCharType="end"/>
    </w:r>
  </w:p>
  <w:p w:rsidR="004D065F" w:rsidRPr="00740EAD" w:rsidRDefault="004D065F" w:rsidP="00003EE1">
    <w:pPr>
      <w:rPr>
        <w:b/>
        <w:sz w:val="18"/>
        <w:szCs w:val="18"/>
        <w:u w:val="single"/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65F" w:rsidRDefault="004D065F" w:rsidP="00E52D81">
    <w:pPr>
      <w:pStyle w:val="a5"/>
    </w:pPr>
    <w:r>
      <w:t>__________________________________________________________________________________</w:t>
    </w:r>
  </w:p>
  <w:p w:rsidR="004D065F" w:rsidRDefault="004D065F" w:rsidP="00047304">
    <w:pPr>
      <w:jc w:val="center"/>
      <w:rPr>
        <w:b/>
        <w:sz w:val="18"/>
        <w:szCs w:val="18"/>
      </w:rPr>
    </w:pPr>
    <w:r w:rsidRPr="0071784D">
      <w:rPr>
        <w:b/>
        <w:sz w:val="18"/>
        <w:szCs w:val="18"/>
      </w:rPr>
      <w:t xml:space="preserve">ООО «Урал </w:t>
    </w:r>
    <w:proofErr w:type="spellStart"/>
    <w:r w:rsidRPr="0071784D">
      <w:rPr>
        <w:b/>
        <w:sz w:val="18"/>
        <w:szCs w:val="18"/>
      </w:rPr>
      <w:t>Релком</w:t>
    </w:r>
    <w:proofErr w:type="spellEnd"/>
    <w:r w:rsidRPr="0071784D">
      <w:rPr>
        <w:b/>
        <w:sz w:val="18"/>
        <w:szCs w:val="18"/>
      </w:rPr>
      <w:t xml:space="preserve">-Плюс» Региональный информационный </w:t>
    </w:r>
    <w:r>
      <w:rPr>
        <w:b/>
        <w:sz w:val="18"/>
        <w:szCs w:val="18"/>
      </w:rPr>
      <w:t xml:space="preserve">центр сети </w:t>
    </w:r>
    <w:proofErr w:type="spellStart"/>
    <w:r>
      <w:rPr>
        <w:b/>
        <w:sz w:val="18"/>
        <w:szCs w:val="18"/>
      </w:rPr>
      <w:t>КонсультантПлюс</w:t>
    </w:r>
    <w:proofErr w:type="spellEnd"/>
  </w:p>
  <w:p w:rsidR="004D065F" w:rsidRPr="00047304" w:rsidRDefault="004D065F" w:rsidP="00047304">
    <w:pPr>
      <w:jc w:val="center"/>
      <w:rPr>
        <w:b/>
        <w:sz w:val="18"/>
        <w:szCs w:val="18"/>
        <w:lang w:val="en-US"/>
      </w:rPr>
    </w:pPr>
    <w:r w:rsidRPr="0071784D">
      <w:rPr>
        <w:b/>
        <w:sz w:val="18"/>
        <w:szCs w:val="18"/>
      </w:rPr>
      <w:t>т</w:t>
    </w:r>
    <w:r>
      <w:rPr>
        <w:b/>
        <w:sz w:val="18"/>
        <w:szCs w:val="18"/>
      </w:rPr>
      <w:t>ел</w:t>
    </w:r>
    <w:r w:rsidRPr="00E52D81">
      <w:rPr>
        <w:b/>
        <w:sz w:val="18"/>
        <w:szCs w:val="18"/>
        <w:lang w:val="en-US"/>
      </w:rPr>
      <w:t xml:space="preserve">.(343) 264-60-85                </w:t>
    </w:r>
    <w:r>
      <w:fldChar w:fldCharType="begin"/>
    </w:r>
    <w:r w:rsidRPr="00976ECA">
      <w:rPr>
        <w:lang w:val="en-US"/>
      </w:rPr>
      <w:instrText xml:space="preserve"> HYPERLINK "http://www.cons66.ru" </w:instrText>
    </w:r>
    <w:r>
      <w:fldChar w:fldCharType="separate"/>
    </w:r>
    <w:r w:rsidRPr="0071784D">
      <w:rPr>
        <w:rStyle w:val="a7"/>
        <w:b/>
        <w:sz w:val="18"/>
        <w:szCs w:val="18"/>
        <w:lang w:val="en-US"/>
      </w:rPr>
      <w:t>www</w:t>
    </w:r>
    <w:r w:rsidRPr="00E52D81">
      <w:rPr>
        <w:rStyle w:val="a7"/>
        <w:b/>
        <w:sz w:val="18"/>
        <w:szCs w:val="18"/>
        <w:lang w:val="en-US"/>
      </w:rPr>
      <w:t>.</w:t>
    </w:r>
    <w:r w:rsidRPr="0071784D">
      <w:rPr>
        <w:rStyle w:val="a7"/>
        <w:b/>
        <w:sz w:val="18"/>
        <w:szCs w:val="18"/>
        <w:lang w:val="en-US"/>
      </w:rPr>
      <w:t>cons</w:t>
    </w:r>
    <w:r w:rsidRPr="00E52D81">
      <w:rPr>
        <w:rStyle w:val="a7"/>
        <w:b/>
        <w:sz w:val="18"/>
        <w:szCs w:val="18"/>
        <w:lang w:val="en-US"/>
      </w:rPr>
      <w:t>66.</w:t>
    </w:r>
    <w:r w:rsidRPr="0071784D">
      <w:rPr>
        <w:rStyle w:val="a7"/>
        <w:b/>
        <w:sz w:val="18"/>
        <w:szCs w:val="18"/>
        <w:lang w:val="en-US"/>
      </w:rPr>
      <w:t>ru</w:t>
    </w:r>
    <w:r>
      <w:rPr>
        <w:rStyle w:val="a7"/>
        <w:b/>
        <w:sz w:val="18"/>
        <w:szCs w:val="18"/>
        <w:lang w:val="en-US"/>
      </w:rPr>
      <w:fldChar w:fldCharType="end"/>
    </w:r>
    <w:r w:rsidRPr="00E52D81">
      <w:rPr>
        <w:b/>
        <w:sz w:val="18"/>
        <w:szCs w:val="18"/>
        <w:lang w:val="en-US"/>
      </w:rPr>
      <w:t xml:space="preserve">          </w:t>
    </w:r>
    <w:r w:rsidRPr="0071784D">
      <w:rPr>
        <w:b/>
        <w:sz w:val="18"/>
        <w:szCs w:val="18"/>
        <w:lang w:val="en-US"/>
      </w:rPr>
      <w:t>e</w:t>
    </w:r>
    <w:r w:rsidRPr="00E52D81">
      <w:rPr>
        <w:b/>
        <w:sz w:val="18"/>
        <w:szCs w:val="18"/>
        <w:lang w:val="en-US"/>
      </w:rPr>
      <w:t>-</w:t>
    </w:r>
    <w:r w:rsidRPr="0071784D">
      <w:rPr>
        <w:b/>
        <w:sz w:val="18"/>
        <w:szCs w:val="18"/>
        <w:lang w:val="en-US"/>
      </w:rPr>
      <w:t>mail</w:t>
    </w:r>
    <w:r w:rsidRPr="00E52D81">
      <w:rPr>
        <w:b/>
        <w:sz w:val="18"/>
        <w:szCs w:val="18"/>
        <w:lang w:val="en-US"/>
      </w:rPr>
      <w:t xml:space="preserve">: </w:t>
    </w:r>
    <w:hyperlink r:id="rId1" w:history="1">
      <w:r w:rsidRPr="00E24732">
        <w:rPr>
          <w:rStyle w:val="a7"/>
          <w:b/>
          <w:sz w:val="18"/>
          <w:szCs w:val="18"/>
          <w:lang w:val="en-US"/>
        </w:rPr>
        <w:t>gl@cons66.ru</w:t>
      </w:r>
    </w:hyperlink>
  </w:p>
  <w:p w:rsidR="004D065F" w:rsidRDefault="004D065F" w:rsidP="00740EAD">
    <w:pPr>
      <w:rPr>
        <w:lang w:val="en-US"/>
      </w:rPr>
    </w:pPr>
  </w:p>
  <w:p w:rsidR="004D065F" w:rsidRPr="00740EAD" w:rsidRDefault="004D065F" w:rsidP="00740EAD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65F" w:rsidRDefault="004D065F">
      <w:r>
        <w:separator/>
      </w:r>
    </w:p>
  </w:footnote>
  <w:footnote w:type="continuationSeparator" w:id="0">
    <w:p w:rsidR="004D065F" w:rsidRDefault="004D06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65F" w:rsidRDefault="004D065F" w:rsidP="00D564C0">
    <w:pPr>
      <w:pBdr>
        <w:bottom w:val="single" w:sz="6" w:space="11" w:color="auto"/>
      </w:pBdr>
    </w:pPr>
    <w:r>
      <w:rPr>
        <w:noProof/>
      </w:rPr>
      <w:drawing>
        <wp:inline distT="0" distB="0" distL="0" distR="0" wp14:anchorId="29A6C0A5" wp14:editId="7D393CB3">
          <wp:extent cx="3019425" cy="723900"/>
          <wp:effectExtent l="0" t="0" r="9525" b="0"/>
          <wp:docPr id="5" name="Рисунок 1" descr="Логотип К+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Логотип К+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624"/>
                  <a:stretch>
                    <a:fillRect/>
                  </a:stretch>
                </pic:blipFill>
                <pic:spPr bwMode="auto">
                  <a:xfrm>
                    <a:off x="0" y="0"/>
                    <a:ext cx="30194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7DA992A" wp14:editId="383296BB">
          <wp:extent cx="3133725" cy="733425"/>
          <wp:effectExtent l="0" t="0" r="9525" b="9525"/>
          <wp:docPr id="6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87" t="24228" r="28848" b="60660"/>
                  <a:stretch>
                    <a:fillRect/>
                  </a:stretch>
                </pic:blipFill>
                <pic:spPr bwMode="auto">
                  <a:xfrm>
                    <a:off x="0" y="0"/>
                    <a:ext cx="31337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D065F" w:rsidRDefault="004D065F" w:rsidP="00B956A8">
    <w:pPr>
      <w:rPr>
        <w:sz w:val="6"/>
        <w:szCs w:val="6"/>
      </w:rPr>
    </w:pPr>
  </w:p>
  <w:p w:rsidR="004D065F" w:rsidRDefault="004D065F" w:rsidP="00B956A8">
    <w:pPr>
      <w:rPr>
        <w:sz w:val="6"/>
        <w:szCs w:val="6"/>
      </w:rPr>
    </w:pPr>
  </w:p>
  <w:p w:rsidR="004D065F" w:rsidRPr="00446348" w:rsidRDefault="004D065F" w:rsidP="00B956A8">
    <w:pPr>
      <w:rPr>
        <w:sz w:val="6"/>
        <w:szCs w:val="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65F" w:rsidRDefault="004D065F" w:rsidP="002D57AE">
    <w:pPr>
      <w:pBdr>
        <w:bottom w:val="single" w:sz="6" w:space="0" w:color="auto"/>
      </w:pBdr>
      <w:jc w:val="center"/>
    </w:pPr>
    <w:r>
      <w:rPr>
        <w:noProof/>
      </w:rPr>
      <w:drawing>
        <wp:inline distT="0" distB="0" distL="0" distR="0" wp14:anchorId="07CD5FCD" wp14:editId="6CE0E31B">
          <wp:extent cx="3105150" cy="771525"/>
          <wp:effectExtent l="0" t="0" r="0" b="9525"/>
          <wp:docPr id="7" name="Рисунок 3" descr="Логотип К+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Логотип К+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624"/>
                  <a:stretch>
                    <a:fillRect/>
                  </a:stretch>
                </pic:blipFill>
                <pic:spPr bwMode="auto">
                  <a:xfrm>
                    <a:off x="0" y="0"/>
                    <a:ext cx="310515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A758663" wp14:editId="59B135F1">
          <wp:extent cx="3067050" cy="800100"/>
          <wp:effectExtent l="0" t="0" r="0" b="0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730" t="38568" r="11186" b="42422"/>
                  <a:stretch>
                    <a:fillRect/>
                  </a:stretch>
                </pic:blipFill>
                <pic:spPr bwMode="auto">
                  <a:xfrm>
                    <a:off x="0" y="0"/>
                    <a:ext cx="30670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1">
    <w:nsid w:val="00000002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2">
    <w:nsid w:val="00000003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3">
    <w:nsid w:val="00000004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4">
    <w:nsid w:val="014F57B0"/>
    <w:multiLevelType w:val="multilevel"/>
    <w:tmpl w:val="60C4C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39D5F19"/>
    <w:multiLevelType w:val="hybridMultilevel"/>
    <w:tmpl w:val="2CBEBE78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53A2A98"/>
    <w:multiLevelType w:val="hybridMultilevel"/>
    <w:tmpl w:val="6050432C"/>
    <w:lvl w:ilvl="0" w:tplc="8346A10C">
      <w:start w:val="1"/>
      <w:numFmt w:val="decimal"/>
      <w:lvlText w:val="%1."/>
      <w:lvlJc w:val="left"/>
      <w:pPr>
        <w:ind w:left="900" w:hanging="360"/>
      </w:pPr>
      <w:rPr>
        <w:rFonts w:cs="Times New Roman"/>
        <w:color w:val="7030A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80F5A64"/>
    <w:multiLevelType w:val="hybridMultilevel"/>
    <w:tmpl w:val="32CC22D4"/>
    <w:lvl w:ilvl="0" w:tplc="A530A1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0BF7229D"/>
    <w:multiLevelType w:val="hybridMultilevel"/>
    <w:tmpl w:val="1F323E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A234EA"/>
    <w:multiLevelType w:val="hybridMultilevel"/>
    <w:tmpl w:val="DEA60D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EE60C1"/>
    <w:multiLevelType w:val="hybridMultilevel"/>
    <w:tmpl w:val="2D1A85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B5767C"/>
    <w:multiLevelType w:val="multilevel"/>
    <w:tmpl w:val="9612A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70A6955"/>
    <w:multiLevelType w:val="hybridMultilevel"/>
    <w:tmpl w:val="4D8C70B0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2EBF037A"/>
    <w:multiLevelType w:val="hybridMultilevel"/>
    <w:tmpl w:val="35C8C7DE"/>
    <w:lvl w:ilvl="0" w:tplc="068EDC0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84D784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3EE0B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84A81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F617F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480F3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6EDBC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8A90E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58826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31F12BEC"/>
    <w:multiLevelType w:val="hybridMultilevel"/>
    <w:tmpl w:val="733650B8"/>
    <w:lvl w:ilvl="0" w:tplc="034CC51E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5">
    <w:nsid w:val="34305CA8"/>
    <w:multiLevelType w:val="hybridMultilevel"/>
    <w:tmpl w:val="B1549744"/>
    <w:lvl w:ilvl="0" w:tplc="8BD8616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A6A4AC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63D5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60894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F454D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6616C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208B8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F8570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7494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343A514E"/>
    <w:multiLevelType w:val="multilevel"/>
    <w:tmpl w:val="C316A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933248"/>
    <w:multiLevelType w:val="hybridMultilevel"/>
    <w:tmpl w:val="32CC22D4"/>
    <w:lvl w:ilvl="0" w:tplc="A530A1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CE43BCA"/>
    <w:multiLevelType w:val="multilevel"/>
    <w:tmpl w:val="E6421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D2443F8"/>
    <w:multiLevelType w:val="hybridMultilevel"/>
    <w:tmpl w:val="86C262A6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0">
    <w:nsid w:val="416F6EF5"/>
    <w:multiLevelType w:val="hybridMultilevel"/>
    <w:tmpl w:val="47308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146BC0"/>
    <w:multiLevelType w:val="multilevel"/>
    <w:tmpl w:val="00CA9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BB76468"/>
    <w:multiLevelType w:val="multilevel"/>
    <w:tmpl w:val="919ECB5C"/>
    <w:lvl w:ilvl="0">
      <w:start w:val="1"/>
      <w:numFmt w:val="decimal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Times New Roman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>
    <w:nsid w:val="4EB002B6"/>
    <w:multiLevelType w:val="hybridMultilevel"/>
    <w:tmpl w:val="7D048E7A"/>
    <w:lvl w:ilvl="0" w:tplc="5070407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  <w:rPr>
        <w:rFonts w:cs="Times New Roman"/>
      </w:rPr>
    </w:lvl>
  </w:abstractNum>
  <w:abstractNum w:abstractNumId="24">
    <w:nsid w:val="5E8E37FD"/>
    <w:multiLevelType w:val="hybridMultilevel"/>
    <w:tmpl w:val="5FFE07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7D01FB"/>
    <w:multiLevelType w:val="hybridMultilevel"/>
    <w:tmpl w:val="DAE082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6836DE3"/>
    <w:multiLevelType w:val="hybridMultilevel"/>
    <w:tmpl w:val="F94EC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8F2741"/>
    <w:multiLevelType w:val="hybridMultilevel"/>
    <w:tmpl w:val="88E88D0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D31523E"/>
    <w:multiLevelType w:val="hybridMultilevel"/>
    <w:tmpl w:val="DAE082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E627A7B"/>
    <w:multiLevelType w:val="hybridMultilevel"/>
    <w:tmpl w:val="45EC0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80620B"/>
    <w:multiLevelType w:val="multilevel"/>
    <w:tmpl w:val="2EA03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EB42BCC"/>
    <w:multiLevelType w:val="multilevel"/>
    <w:tmpl w:val="E2A0C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6FC658BA"/>
    <w:multiLevelType w:val="hybridMultilevel"/>
    <w:tmpl w:val="D264EED2"/>
    <w:lvl w:ilvl="0" w:tplc="2A7EB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  <w:lvlOverride w:ilvl="0">
      <w:startOverride w:val="1"/>
    </w:lvlOverride>
  </w:num>
  <w:num w:numId="3">
    <w:abstractNumId w:val="0"/>
  </w:num>
  <w:num w:numId="4">
    <w:abstractNumId w:val="11"/>
  </w:num>
  <w:num w:numId="5">
    <w:abstractNumId w:val="32"/>
  </w:num>
  <w:num w:numId="6">
    <w:abstractNumId w:val="1"/>
  </w:num>
  <w:num w:numId="7">
    <w:abstractNumId w:val="21"/>
  </w:num>
  <w:num w:numId="8">
    <w:abstractNumId w:val="23"/>
  </w:num>
  <w:num w:numId="9">
    <w:abstractNumId w:val="2"/>
  </w:num>
  <w:num w:numId="10">
    <w:abstractNumId w:val="3"/>
  </w:num>
  <w:num w:numId="11">
    <w:abstractNumId w:val="14"/>
  </w:num>
  <w:num w:numId="12">
    <w:abstractNumId w:val="4"/>
  </w:num>
  <w:num w:numId="13">
    <w:abstractNumId w:val="31"/>
  </w:num>
  <w:num w:numId="14">
    <w:abstractNumId w:val="18"/>
  </w:num>
  <w:num w:numId="15">
    <w:abstractNumId w:val="25"/>
  </w:num>
  <w:num w:numId="16">
    <w:abstractNumId w:val="28"/>
  </w:num>
  <w:num w:numId="17">
    <w:abstractNumId w:val="5"/>
  </w:num>
  <w:num w:numId="18">
    <w:abstractNumId w:val="9"/>
  </w:num>
  <w:num w:numId="19">
    <w:abstractNumId w:val="10"/>
  </w:num>
  <w:num w:numId="20">
    <w:abstractNumId w:val="19"/>
  </w:num>
  <w:num w:numId="21">
    <w:abstractNumId w:val="12"/>
  </w:num>
  <w:num w:numId="22">
    <w:abstractNumId w:val="27"/>
  </w:num>
  <w:num w:numId="23">
    <w:abstractNumId w:val="15"/>
  </w:num>
  <w:num w:numId="24">
    <w:abstractNumId w:val="13"/>
  </w:num>
  <w:num w:numId="25">
    <w:abstractNumId w:val="17"/>
  </w:num>
  <w:num w:numId="26">
    <w:abstractNumId w:val="7"/>
  </w:num>
  <w:num w:numId="27">
    <w:abstractNumId w:val="20"/>
  </w:num>
  <w:num w:numId="28">
    <w:abstractNumId w:val="29"/>
  </w:num>
  <w:num w:numId="29">
    <w:abstractNumId w:val="30"/>
  </w:num>
  <w:num w:numId="30">
    <w:abstractNumId w:val="16"/>
  </w:num>
  <w:num w:numId="31">
    <w:abstractNumId w:val="26"/>
  </w:num>
  <w:num w:numId="32">
    <w:abstractNumId w:val="24"/>
  </w:num>
  <w:num w:numId="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563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CAB"/>
    <w:rsid w:val="000004CE"/>
    <w:rsid w:val="00000D2E"/>
    <w:rsid w:val="00002AA4"/>
    <w:rsid w:val="00003EE1"/>
    <w:rsid w:val="0000575C"/>
    <w:rsid w:val="00005B50"/>
    <w:rsid w:val="00007C31"/>
    <w:rsid w:val="000102B5"/>
    <w:rsid w:val="00010A18"/>
    <w:rsid w:val="000113AB"/>
    <w:rsid w:val="00011C7B"/>
    <w:rsid w:val="00013334"/>
    <w:rsid w:val="000145BB"/>
    <w:rsid w:val="00014ABF"/>
    <w:rsid w:val="00014DCC"/>
    <w:rsid w:val="00015BDA"/>
    <w:rsid w:val="00016E55"/>
    <w:rsid w:val="00020DD1"/>
    <w:rsid w:val="00021B1D"/>
    <w:rsid w:val="00022298"/>
    <w:rsid w:val="00022F09"/>
    <w:rsid w:val="00023BCA"/>
    <w:rsid w:val="00024F31"/>
    <w:rsid w:val="00026162"/>
    <w:rsid w:val="0002669C"/>
    <w:rsid w:val="00026A9D"/>
    <w:rsid w:val="00026EBD"/>
    <w:rsid w:val="00030B44"/>
    <w:rsid w:val="00030D67"/>
    <w:rsid w:val="00032B12"/>
    <w:rsid w:val="000345D1"/>
    <w:rsid w:val="00035772"/>
    <w:rsid w:val="00035DD0"/>
    <w:rsid w:val="0003605B"/>
    <w:rsid w:val="000374A6"/>
    <w:rsid w:val="000374F7"/>
    <w:rsid w:val="0003753D"/>
    <w:rsid w:val="000375FE"/>
    <w:rsid w:val="00037669"/>
    <w:rsid w:val="000423FC"/>
    <w:rsid w:val="00044161"/>
    <w:rsid w:val="00044319"/>
    <w:rsid w:val="000446A3"/>
    <w:rsid w:val="00045571"/>
    <w:rsid w:val="00046A60"/>
    <w:rsid w:val="00046A76"/>
    <w:rsid w:val="00047304"/>
    <w:rsid w:val="0005213E"/>
    <w:rsid w:val="000536AC"/>
    <w:rsid w:val="0005472C"/>
    <w:rsid w:val="000560FF"/>
    <w:rsid w:val="00057216"/>
    <w:rsid w:val="00060CE5"/>
    <w:rsid w:val="0006304D"/>
    <w:rsid w:val="000649C0"/>
    <w:rsid w:val="00066D61"/>
    <w:rsid w:val="00067CAF"/>
    <w:rsid w:val="000709D0"/>
    <w:rsid w:val="00070E73"/>
    <w:rsid w:val="00071D35"/>
    <w:rsid w:val="000728D1"/>
    <w:rsid w:val="00074437"/>
    <w:rsid w:val="00076DC4"/>
    <w:rsid w:val="00077D0B"/>
    <w:rsid w:val="000805EC"/>
    <w:rsid w:val="00081CED"/>
    <w:rsid w:val="00083ABC"/>
    <w:rsid w:val="00083BF6"/>
    <w:rsid w:val="0008608B"/>
    <w:rsid w:val="00091FE4"/>
    <w:rsid w:val="00092536"/>
    <w:rsid w:val="0009277C"/>
    <w:rsid w:val="00094BA4"/>
    <w:rsid w:val="00095B8E"/>
    <w:rsid w:val="000A00B0"/>
    <w:rsid w:val="000A095E"/>
    <w:rsid w:val="000A0D46"/>
    <w:rsid w:val="000A1840"/>
    <w:rsid w:val="000A2959"/>
    <w:rsid w:val="000A520D"/>
    <w:rsid w:val="000A54E9"/>
    <w:rsid w:val="000A7A78"/>
    <w:rsid w:val="000B0066"/>
    <w:rsid w:val="000B18CB"/>
    <w:rsid w:val="000B3C2A"/>
    <w:rsid w:val="000B73A8"/>
    <w:rsid w:val="000C0F87"/>
    <w:rsid w:val="000C19E7"/>
    <w:rsid w:val="000C30F3"/>
    <w:rsid w:val="000C3113"/>
    <w:rsid w:val="000C359B"/>
    <w:rsid w:val="000C6B4C"/>
    <w:rsid w:val="000C7AB4"/>
    <w:rsid w:val="000C7BFA"/>
    <w:rsid w:val="000D2035"/>
    <w:rsid w:val="000D2FC7"/>
    <w:rsid w:val="000D31E5"/>
    <w:rsid w:val="000D3B36"/>
    <w:rsid w:val="000D55C6"/>
    <w:rsid w:val="000D5707"/>
    <w:rsid w:val="000D6C8B"/>
    <w:rsid w:val="000D73CF"/>
    <w:rsid w:val="000D7C78"/>
    <w:rsid w:val="000E09B5"/>
    <w:rsid w:val="000E172C"/>
    <w:rsid w:val="000E1C0B"/>
    <w:rsid w:val="000E29B3"/>
    <w:rsid w:val="000E2BCB"/>
    <w:rsid w:val="000E38F3"/>
    <w:rsid w:val="000E6901"/>
    <w:rsid w:val="000F1800"/>
    <w:rsid w:val="000F1CE1"/>
    <w:rsid w:val="000F4C02"/>
    <w:rsid w:val="000F6300"/>
    <w:rsid w:val="000F7326"/>
    <w:rsid w:val="00101B62"/>
    <w:rsid w:val="00103B47"/>
    <w:rsid w:val="00105222"/>
    <w:rsid w:val="00106B73"/>
    <w:rsid w:val="00112E72"/>
    <w:rsid w:val="001140AD"/>
    <w:rsid w:val="00114217"/>
    <w:rsid w:val="00114916"/>
    <w:rsid w:val="00115820"/>
    <w:rsid w:val="0011595B"/>
    <w:rsid w:val="0011601F"/>
    <w:rsid w:val="001176D1"/>
    <w:rsid w:val="00125DB8"/>
    <w:rsid w:val="00126290"/>
    <w:rsid w:val="00127205"/>
    <w:rsid w:val="0013099B"/>
    <w:rsid w:val="00130C6F"/>
    <w:rsid w:val="00131608"/>
    <w:rsid w:val="00133FE0"/>
    <w:rsid w:val="00134A78"/>
    <w:rsid w:val="00134AC2"/>
    <w:rsid w:val="00135E99"/>
    <w:rsid w:val="0014416A"/>
    <w:rsid w:val="00144404"/>
    <w:rsid w:val="00145072"/>
    <w:rsid w:val="001452E1"/>
    <w:rsid w:val="001479CB"/>
    <w:rsid w:val="00147CA8"/>
    <w:rsid w:val="001503AF"/>
    <w:rsid w:val="001507CA"/>
    <w:rsid w:val="00150AE3"/>
    <w:rsid w:val="00150E74"/>
    <w:rsid w:val="0015111D"/>
    <w:rsid w:val="001519E6"/>
    <w:rsid w:val="00152F40"/>
    <w:rsid w:val="001530FB"/>
    <w:rsid w:val="0015572A"/>
    <w:rsid w:val="00155D8F"/>
    <w:rsid w:val="00156484"/>
    <w:rsid w:val="00156616"/>
    <w:rsid w:val="00162836"/>
    <w:rsid w:val="00162B17"/>
    <w:rsid w:val="001631F4"/>
    <w:rsid w:val="00163750"/>
    <w:rsid w:val="00163BB4"/>
    <w:rsid w:val="00163D8F"/>
    <w:rsid w:val="00164D60"/>
    <w:rsid w:val="00165704"/>
    <w:rsid w:val="00173390"/>
    <w:rsid w:val="001738EA"/>
    <w:rsid w:val="001745BC"/>
    <w:rsid w:val="0017486C"/>
    <w:rsid w:val="00174F78"/>
    <w:rsid w:val="00175E74"/>
    <w:rsid w:val="0017732D"/>
    <w:rsid w:val="00180262"/>
    <w:rsid w:val="001831F1"/>
    <w:rsid w:val="001836C3"/>
    <w:rsid w:val="001838A3"/>
    <w:rsid w:val="001863D4"/>
    <w:rsid w:val="00186E99"/>
    <w:rsid w:val="001874FB"/>
    <w:rsid w:val="00187882"/>
    <w:rsid w:val="00190038"/>
    <w:rsid w:val="0019078C"/>
    <w:rsid w:val="0019118C"/>
    <w:rsid w:val="001A00CC"/>
    <w:rsid w:val="001A0826"/>
    <w:rsid w:val="001A083A"/>
    <w:rsid w:val="001A0B32"/>
    <w:rsid w:val="001A1D50"/>
    <w:rsid w:val="001A203F"/>
    <w:rsid w:val="001A2EA7"/>
    <w:rsid w:val="001A5193"/>
    <w:rsid w:val="001A531C"/>
    <w:rsid w:val="001A6006"/>
    <w:rsid w:val="001A793A"/>
    <w:rsid w:val="001A7E81"/>
    <w:rsid w:val="001A7E82"/>
    <w:rsid w:val="001B0CE9"/>
    <w:rsid w:val="001B13CE"/>
    <w:rsid w:val="001B1705"/>
    <w:rsid w:val="001B4E65"/>
    <w:rsid w:val="001B5CB5"/>
    <w:rsid w:val="001B67FC"/>
    <w:rsid w:val="001B6EEE"/>
    <w:rsid w:val="001B6F9D"/>
    <w:rsid w:val="001B7F6E"/>
    <w:rsid w:val="001C0D43"/>
    <w:rsid w:val="001C1D3B"/>
    <w:rsid w:val="001C1D7C"/>
    <w:rsid w:val="001C2B4E"/>
    <w:rsid w:val="001C59BE"/>
    <w:rsid w:val="001C67E6"/>
    <w:rsid w:val="001C7A13"/>
    <w:rsid w:val="001D0B8C"/>
    <w:rsid w:val="001D0C3B"/>
    <w:rsid w:val="001D140A"/>
    <w:rsid w:val="001D148C"/>
    <w:rsid w:val="001D1B82"/>
    <w:rsid w:val="001D27CC"/>
    <w:rsid w:val="001D4076"/>
    <w:rsid w:val="001D58EB"/>
    <w:rsid w:val="001D6115"/>
    <w:rsid w:val="001D673C"/>
    <w:rsid w:val="001E1132"/>
    <w:rsid w:val="001E2D9A"/>
    <w:rsid w:val="001E6EA7"/>
    <w:rsid w:val="001F003E"/>
    <w:rsid w:val="001F3F68"/>
    <w:rsid w:val="001F4BA1"/>
    <w:rsid w:val="001F500C"/>
    <w:rsid w:val="001F66B3"/>
    <w:rsid w:val="001F755C"/>
    <w:rsid w:val="001F79D2"/>
    <w:rsid w:val="00201D2F"/>
    <w:rsid w:val="00201E10"/>
    <w:rsid w:val="00203497"/>
    <w:rsid w:val="002037CC"/>
    <w:rsid w:val="002045DE"/>
    <w:rsid w:val="002055C1"/>
    <w:rsid w:val="00205E12"/>
    <w:rsid w:val="00206774"/>
    <w:rsid w:val="002071F2"/>
    <w:rsid w:val="002072EE"/>
    <w:rsid w:val="00207518"/>
    <w:rsid w:val="00211AAE"/>
    <w:rsid w:val="0021295D"/>
    <w:rsid w:val="00213897"/>
    <w:rsid w:val="0021461B"/>
    <w:rsid w:val="002156DB"/>
    <w:rsid w:val="00215CDE"/>
    <w:rsid w:val="00220276"/>
    <w:rsid w:val="002204B6"/>
    <w:rsid w:val="00221B88"/>
    <w:rsid w:val="00221B8C"/>
    <w:rsid w:val="00225027"/>
    <w:rsid w:val="002255B2"/>
    <w:rsid w:val="0022671E"/>
    <w:rsid w:val="00232CE9"/>
    <w:rsid w:val="00232E0E"/>
    <w:rsid w:val="00233714"/>
    <w:rsid w:val="00233A06"/>
    <w:rsid w:val="00234A65"/>
    <w:rsid w:val="00234EE5"/>
    <w:rsid w:val="002364B3"/>
    <w:rsid w:val="00236663"/>
    <w:rsid w:val="00241869"/>
    <w:rsid w:val="00242313"/>
    <w:rsid w:val="00242A8B"/>
    <w:rsid w:val="002432FE"/>
    <w:rsid w:val="002448C6"/>
    <w:rsid w:val="002455DB"/>
    <w:rsid w:val="002501DF"/>
    <w:rsid w:val="00251676"/>
    <w:rsid w:val="00251AAD"/>
    <w:rsid w:val="00252680"/>
    <w:rsid w:val="00252979"/>
    <w:rsid w:val="0025669D"/>
    <w:rsid w:val="002573DA"/>
    <w:rsid w:val="00257DC1"/>
    <w:rsid w:val="0026003B"/>
    <w:rsid w:val="0026009E"/>
    <w:rsid w:val="00260767"/>
    <w:rsid w:val="00261259"/>
    <w:rsid w:val="00261A11"/>
    <w:rsid w:val="002625A9"/>
    <w:rsid w:val="002625B1"/>
    <w:rsid w:val="00262AA9"/>
    <w:rsid w:val="002644D0"/>
    <w:rsid w:val="00267C88"/>
    <w:rsid w:val="00270D6E"/>
    <w:rsid w:val="00271050"/>
    <w:rsid w:val="002719BB"/>
    <w:rsid w:val="002725E6"/>
    <w:rsid w:val="002766D3"/>
    <w:rsid w:val="0028013F"/>
    <w:rsid w:val="002804C8"/>
    <w:rsid w:val="00280EE1"/>
    <w:rsid w:val="00281E88"/>
    <w:rsid w:val="00282E00"/>
    <w:rsid w:val="00286659"/>
    <w:rsid w:val="00286789"/>
    <w:rsid w:val="00287163"/>
    <w:rsid w:val="00290274"/>
    <w:rsid w:val="00290277"/>
    <w:rsid w:val="00291A70"/>
    <w:rsid w:val="00291E28"/>
    <w:rsid w:val="00292D82"/>
    <w:rsid w:val="00293D42"/>
    <w:rsid w:val="00293DBB"/>
    <w:rsid w:val="00293DCD"/>
    <w:rsid w:val="00295D2B"/>
    <w:rsid w:val="00297B79"/>
    <w:rsid w:val="002A13C6"/>
    <w:rsid w:val="002A1E9F"/>
    <w:rsid w:val="002A3264"/>
    <w:rsid w:val="002A4946"/>
    <w:rsid w:val="002A66C1"/>
    <w:rsid w:val="002B0841"/>
    <w:rsid w:val="002B1FB1"/>
    <w:rsid w:val="002B3091"/>
    <w:rsid w:val="002B70D8"/>
    <w:rsid w:val="002C07B2"/>
    <w:rsid w:val="002C0DCA"/>
    <w:rsid w:val="002C0E8A"/>
    <w:rsid w:val="002C13AE"/>
    <w:rsid w:val="002C1B53"/>
    <w:rsid w:val="002C54A8"/>
    <w:rsid w:val="002C6E53"/>
    <w:rsid w:val="002C7D29"/>
    <w:rsid w:val="002D01DD"/>
    <w:rsid w:val="002D1C1C"/>
    <w:rsid w:val="002D2B67"/>
    <w:rsid w:val="002D4B23"/>
    <w:rsid w:val="002D565F"/>
    <w:rsid w:val="002D57AE"/>
    <w:rsid w:val="002D5841"/>
    <w:rsid w:val="002D5D28"/>
    <w:rsid w:val="002D6220"/>
    <w:rsid w:val="002E0286"/>
    <w:rsid w:val="002E10AB"/>
    <w:rsid w:val="002E116D"/>
    <w:rsid w:val="002E2BD7"/>
    <w:rsid w:val="002E3233"/>
    <w:rsid w:val="002E5AFA"/>
    <w:rsid w:val="002E5CD1"/>
    <w:rsid w:val="002E7B33"/>
    <w:rsid w:val="002F2DAC"/>
    <w:rsid w:val="002F4B6A"/>
    <w:rsid w:val="002F514A"/>
    <w:rsid w:val="002F5347"/>
    <w:rsid w:val="002F62EE"/>
    <w:rsid w:val="002F64F4"/>
    <w:rsid w:val="002F6CEC"/>
    <w:rsid w:val="00301263"/>
    <w:rsid w:val="00302D20"/>
    <w:rsid w:val="00302F0C"/>
    <w:rsid w:val="00303B4F"/>
    <w:rsid w:val="00305713"/>
    <w:rsid w:val="0030749C"/>
    <w:rsid w:val="00307848"/>
    <w:rsid w:val="00311FEB"/>
    <w:rsid w:val="0031389B"/>
    <w:rsid w:val="00313C8D"/>
    <w:rsid w:val="00314F8C"/>
    <w:rsid w:val="00315E8F"/>
    <w:rsid w:val="00316F75"/>
    <w:rsid w:val="00321268"/>
    <w:rsid w:val="00323A4C"/>
    <w:rsid w:val="00323E3E"/>
    <w:rsid w:val="003240FD"/>
    <w:rsid w:val="00325656"/>
    <w:rsid w:val="00326E49"/>
    <w:rsid w:val="003277FB"/>
    <w:rsid w:val="00330CC0"/>
    <w:rsid w:val="00332DE6"/>
    <w:rsid w:val="003351FF"/>
    <w:rsid w:val="00336AA0"/>
    <w:rsid w:val="00337336"/>
    <w:rsid w:val="0033762C"/>
    <w:rsid w:val="00340551"/>
    <w:rsid w:val="003414B2"/>
    <w:rsid w:val="003418B6"/>
    <w:rsid w:val="00341FCB"/>
    <w:rsid w:val="00342D37"/>
    <w:rsid w:val="003433F3"/>
    <w:rsid w:val="003434B9"/>
    <w:rsid w:val="00343CFB"/>
    <w:rsid w:val="00345379"/>
    <w:rsid w:val="003454D3"/>
    <w:rsid w:val="003460B1"/>
    <w:rsid w:val="003502BA"/>
    <w:rsid w:val="00350714"/>
    <w:rsid w:val="00351E4E"/>
    <w:rsid w:val="0035462F"/>
    <w:rsid w:val="00354BF4"/>
    <w:rsid w:val="00356702"/>
    <w:rsid w:val="003606C3"/>
    <w:rsid w:val="00362EA2"/>
    <w:rsid w:val="00363A22"/>
    <w:rsid w:val="00363D16"/>
    <w:rsid w:val="00367058"/>
    <w:rsid w:val="00370414"/>
    <w:rsid w:val="003730C4"/>
    <w:rsid w:val="003733F5"/>
    <w:rsid w:val="00374B42"/>
    <w:rsid w:val="00377563"/>
    <w:rsid w:val="003778BF"/>
    <w:rsid w:val="00377909"/>
    <w:rsid w:val="00381422"/>
    <w:rsid w:val="003819F5"/>
    <w:rsid w:val="00381BE2"/>
    <w:rsid w:val="003829A2"/>
    <w:rsid w:val="003829CF"/>
    <w:rsid w:val="003831D8"/>
    <w:rsid w:val="003846F5"/>
    <w:rsid w:val="003852D1"/>
    <w:rsid w:val="00387406"/>
    <w:rsid w:val="00390051"/>
    <w:rsid w:val="00391B5B"/>
    <w:rsid w:val="00392C14"/>
    <w:rsid w:val="00392C88"/>
    <w:rsid w:val="0039322D"/>
    <w:rsid w:val="003936E3"/>
    <w:rsid w:val="00394805"/>
    <w:rsid w:val="003A3615"/>
    <w:rsid w:val="003A4623"/>
    <w:rsid w:val="003A6ACA"/>
    <w:rsid w:val="003A7556"/>
    <w:rsid w:val="003B016F"/>
    <w:rsid w:val="003B0D1F"/>
    <w:rsid w:val="003B2FFD"/>
    <w:rsid w:val="003B5DDB"/>
    <w:rsid w:val="003B5ED0"/>
    <w:rsid w:val="003B73F9"/>
    <w:rsid w:val="003B79ED"/>
    <w:rsid w:val="003C0BA3"/>
    <w:rsid w:val="003C2833"/>
    <w:rsid w:val="003C3523"/>
    <w:rsid w:val="003C3696"/>
    <w:rsid w:val="003C3722"/>
    <w:rsid w:val="003C3FC5"/>
    <w:rsid w:val="003C4390"/>
    <w:rsid w:val="003C4400"/>
    <w:rsid w:val="003C4811"/>
    <w:rsid w:val="003C590A"/>
    <w:rsid w:val="003C5A1F"/>
    <w:rsid w:val="003C5D83"/>
    <w:rsid w:val="003C6C6F"/>
    <w:rsid w:val="003C7A8F"/>
    <w:rsid w:val="003C7B1E"/>
    <w:rsid w:val="003D0425"/>
    <w:rsid w:val="003D05CD"/>
    <w:rsid w:val="003D222E"/>
    <w:rsid w:val="003D22B7"/>
    <w:rsid w:val="003D3DEF"/>
    <w:rsid w:val="003D439E"/>
    <w:rsid w:val="003D58D4"/>
    <w:rsid w:val="003D60BF"/>
    <w:rsid w:val="003D7F8C"/>
    <w:rsid w:val="003E1436"/>
    <w:rsid w:val="003E3127"/>
    <w:rsid w:val="003E3A6E"/>
    <w:rsid w:val="003E3B53"/>
    <w:rsid w:val="003E41FA"/>
    <w:rsid w:val="003E49F5"/>
    <w:rsid w:val="003E4F1F"/>
    <w:rsid w:val="003E6F13"/>
    <w:rsid w:val="003E77B2"/>
    <w:rsid w:val="003E7C65"/>
    <w:rsid w:val="003F0DB7"/>
    <w:rsid w:val="003F2441"/>
    <w:rsid w:val="003F3A9D"/>
    <w:rsid w:val="003F60D6"/>
    <w:rsid w:val="003F6251"/>
    <w:rsid w:val="003F63DB"/>
    <w:rsid w:val="003F689D"/>
    <w:rsid w:val="003F6C76"/>
    <w:rsid w:val="003F6D7C"/>
    <w:rsid w:val="00402121"/>
    <w:rsid w:val="00402B3A"/>
    <w:rsid w:val="00404D80"/>
    <w:rsid w:val="004064E8"/>
    <w:rsid w:val="00406580"/>
    <w:rsid w:val="0040797D"/>
    <w:rsid w:val="00407CE3"/>
    <w:rsid w:val="0041134E"/>
    <w:rsid w:val="004147E3"/>
    <w:rsid w:val="00415E2A"/>
    <w:rsid w:val="00416102"/>
    <w:rsid w:val="00417188"/>
    <w:rsid w:val="004204BA"/>
    <w:rsid w:val="004221FB"/>
    <w:rsid w:val="0042269D"/>
    <w:rsid w:val="00422DA5"/>
    <w:rsid w:val="004234ED"/>
    <w:rsid w:val="00425EDA"/>
    <w:rsid w:val="00426AB1"/>
    <w:rsid w:val="0042786F"/>
    <w:rsid w:val="00427ABA"/>
    <w:rsid w:val="00432B71"/>
    <w:rsid w:val="00432E21"/>
    <w:rsid w:val="00433C9C"/>
    <w:rsid w:val="00436261"/>
    <w:rsid w:val="00437388"/>
    <w:rsid w:val="00440579"/>
    <w:rsid w:val="00441E7C"/>
    <w:rsid w:val="00442310"/>
    <w:rsid w:val="00444FBC"/>
    <w:rsid w:val="00446348"/>
    <w:rsid w:val="00446598"/>
    <w:rsid w:val="004467B6"/>
    <w:rsid w:val="00446D9D"/>
    <w:rsid w:val="00447DE6"/>
    <w:rsid w:val="004510FA"/>
    <w:rsid w:val="004517AF"/>
    <w:rsid w:val="00451B4D"/>
    <w:rsid w:val="00455A15"/>
    <w:rsid w:val="00457700"/>
    <w:rsid w:val="00460534"/>
    <w:rsid w:val="00460B31"/>
    <w:rsid w:val="00460FD2"/>
    <w:rsid w:val="00462AA6"/>
    <w:rsid w:val="00463481"/>
    <w:rsid w:val="00463672"/>
    <w:rsid w:val="004658C1"/>
    <w:rsid w:val="00466689"/>
    <w:rsid w:val="00466D04"/>
    <w:rsid w:val="0046733E"/>
    <w:rsid w:val="00467BEB"/>
    <w:rsid w:val="00473283"/>
    <w:rsid w:val="0047391E"/>
    <w:rsid w:val="00473D48"/>
    <w:rsid w:val="0047403E"/>
    <w:rsid w:val="00475170"/>
    <w:rsid w:val="0047567A"/>
    <w:rsid w:val="00475CBE"/>
    <w:rsid w:val="00477CD2"/>
    <w:rsid w:val="00480396"/>
    <w:rsid w:val="00481DAC"/>
    <w:rsid w:val="00482289"/>
    <w:rsid w:val="00482F59"/>
    <w:rsid w:val="0048391C"/>
    <w:rsid w:val="00484722"/>
    <w:rsid w:val="00485B6A"/>
    <w:rsid w:val="00486276"/>
    <w:rsid w:val="00486912"/>
    <w:rsid w:val="00486EB8"/>
    <w:rsid w:val="00487C24"/>
    <w:rsid w:val="00487DF4"/>
    <w:rsid w:val="004909C8"/>
    <w:rsid w:val="00492586"/>
    <w:rsid w:val="00493789"/>
    <w:rsid w:val="00493946"/>
    <w:rsid w:val="00493ED0"/>
    <w:rsid w:val="004957CA"/>
    <w:rsid w:val="00495B55"/>
    <w:rsid w:val="00496AB1"/>
    <w:rsid w:val="00497F28"/>
    <w:rsid w:val="004A364D"/>
    <w:rsid w:val="004A3D7D"/>
    <w:rsid w:val="004A3E1C"/>
    <w:rsid w:val="004A461A"/>
    <w:rsid w:val="004A4871"/>
    <w:rsid w:val="004A4B91"/>
    <w:rsid w:val="004A5525"/>
    <w:rsid w:val="004A5BCF"/>
    <w:rsid w:val="004A75F4"/>
    <w:rsid w:val="004A794C"/>
    <w:rsid w:val="004A7CEC"/>
    <w:rsid w:val="004B3543"/>
    <w:rsid w:val="004B3F82"/>
    <w:rsid w:val="004B5AFD"/>
    <w:rsid w:val="004B645C"/>
    <w:rsid w:val="004C00BE"/>
    <w:rsid w:val="004C1EFB"/>
    <w:rsid w:val="004C3227"/>
    <w:rsid w:val="004C3585"/>
    <w:rsid w:val="004C37F8"/>
    <w:rsid w:val="004C4CF6"/>
    <w:rsid w:val="004C6627"/>
    <w:rsid w:val="004C7BCF"/>
    <w:rsid w:val="004D004C"/>
    <w:rsid w:val="004D065F"/>
    <w:rsid w:val="004D2F94"/>
    <w:rsid w:val="004D3BDE"/>
    <w:rsid w:val="004D3D37"/>
    <w:rsid w:val="004D49AF"/>
    <w:rsid w:val="004E0889"/>
    <w:rsid w:val="004E2A26"/>
    <w:rsid w:val="004E332B"/>
    <w:rsid w:val="004E3472"/>
    <w:rsid w:val="004E71E0"/>
    <w:rsid w:val="004F06E5"/>
    <w:rsid w:val="004F1DC2"/>
    <w:rsid w:val="004F1E53"/>
    <w:rsid w:val="004F30F0"/>
    <w:rsid w:val="004F3979"/>
    <w:rsid w:val="004F4E6D"/>
    <w:rsid w:val="004F5119"/>
    <w:rsid w:val="004F5489"/>
    <w:rsid w:val="004F5E78"/>
    <w:rsid w:val="004F7E1C"/>
    <w:rsid w:val="0050090C"/>
    <w:rsid w:val="00500BE2"/>
    <w:rsid w:val="00502C05"/>
    <w:rsid w:val="005064D2"/>
    <w:rsid w:val="00506A44"/>
    <w:rsid w:val="0050738F"/>
    <w:rsid w:val="00512D08"/>
    <w:rsid w:val="0051420B"/>
    <w:rsid w:val="00515567"/>
    <w:rsid w:val="005162C6"/>
    <w:rsid w:val="00517D19"/>
    <w:rsid w:val="00520361"/>
    <w:rsid w:val="00526B77"/>
    <w:rsid w:val="0053007B"/>
    <w:rsid w:val="00530773"/>
    <w:rsid w:val="00530F09"/>
    <w:rsid w:val="005321E6"/>
    <w:rsid w:val="00532689"/>
    <w:rsid w:val="00533679"/>
    <w:rsid w:val="00533C01"/>
    <w:rsid w:val="00535251"/>
    <w:rsid w:val="00536D82"/>
    <w:rsid w:val="00541100"/>
    <w:rsid w:val="00541F5F"/>
    <w:rsid w:val="00542D68"/>
    <w:rsid w:val="00543676"/>
    <w:rsid w:val="005460D7"/>
    <w:rsid w:val="00546B9F"/>
    <w:rsid w:val="005519FC"/>
    <w:rsid w:val="0055253A"/>
    <w:rsid w:val="0055340A"/>
    <w:rsid w:val="00554CFF"/>
    <w:rsid w:val="005553C2"/>
    <w:rsid w:val="00555B85"/>
    <w:rsid w:val="0055725E"/>
    <w:rsid w:val="00561D19"/>
    <w:rsid w:val="005620EA"/>
    <w:rsid w:val="0056295E"/>
    <w:rsid w:val="00563EC8"/>
    <w:rsid w:val="00565559"/>
    <w:rsid w:val="00565ED8"/>
    <w:rsid w:val="00565FEA"/>
    <w:rsid w:val="00566A76"/>
    <w:rsid w:val="0057015B"/>
    <w:rsid w:val="00571095"/>
    <w:rsid w:val="00572020"/>
    <w:rsid w:val="00574D8B"/>
    <w:rsid w:val="005764F1"/>
    <w:rsid w:val="00580134"/>
    <w:rsid w:val="00582D01"/>
    <w:rsid w:val="00582FE7"/>
    <w:rsid w:val="0058313F"/>
    <w:rsid w:val="00583B87"/>
    <w:rsid w:val="00583BAF"/>
    <w:rsid w:val="00586D81"/>
    <w:rsid w:val="00586E1B"/>
    <w:rsid w:val="00591573"/>
    <w:rsid w:val="00591CBB"/>
    <w:rsid w:val="005927B6"/>
    <w:rsid w:val="00594A24"/>
    <w:rsid w:val="00595045"/>
    <w:rsid w:val="0059681A"/>
    <w:rsid w:val="00596A09"/>
    <w:rsid w:val="00597FAD"/>
    <w:rsid w:val="005A1B8A"/>
    <w:rsid w:val="005A2A48"/>
    <w:rsid w:val="005A3998"/>
    <w:rsid w:val="005A4134"/>
    <w:rsid w:val="005A67A7"/>
    <w:rsid w:val="005A7A1A"/>
    <w:rsid w:val="005A7E64"/>
    <w:rsid w:val="005B09EC"/>
    <w:rsid w:val="005B117A"/>
    <w:rsid w:val="005B1686"/>
    <w:rsid w:val="005B19D5"/>
    <w:rsid w:val="005B29CA"/>
    <w:rsid w:val="005B2F12"/>
    <w:rsid w:val="005B3205"/>
    <w:rsid w:val="005B3550"/>
    <w:rsid w:val="005B3F72"/>
    <w:rsid w:val="005B4B93"/>
    <w:rsid w:val="005B587B"/>
    <w:rsid w:val="005B6853"/>
    <w:rsid w:val="005B726A"/>
    <w:rsid w:val="005C0E28"/>
    <w:rsid w:val="005C0E6F"/>
    <w:rsid w:val="005C1E87"/>
    <w:rsid w:val="005C3F15"/>
    <w:rsid w:val="005C5664"/>
    <w:rsid w:val="005C7F74"/>
    <w:rsid w:val="005D2423"/>
    <w:rsid w:val="005D2721"/>
    <w:rsid w:val="005D3BDA"/>
    <w:rsid w:val="005D3DE1"/>
    <w:rsid w:val="005D62F8"/>
    <w:rsid w:val="005D6AE5"/>
    <w:rsid w:val="005E059F"/>
    <w:rsid w:val="005E1B2C"/>
    <w:rsid w:val="005E27B0"/>
    <w:rsid w:val="005E3C53"/>
    <w:rsid w:val="005E5431"/>
    <w:rsid w:val="005E72BF"/>
    <w:rsid w:val="005E7839"/>
    <w:rsid w:val="005F0023"/>
    <w:rsid w:val="005F4257"/>
    <w:rsid w:val="005F4524"/>
    <w:rsid w:val="005F4AB3"/>
    <w:rsid w:val="005F562F"/>
    <w:rsid w:val="005F56A8"/>
    <w:rsid w:val="005F57BD"/>
    <w:rsid w:val="005F6639"/>
    <w:rsid w:val="00600D94"/>
    <w:rsid w:val="006023E5"/>
    <w:rsid w:val="006043C9"/>
    <w:rsid w:val="00604D0A"/>
    <w:rsid w:val="00607FB0"/>
    <w:rsid w:val="006102E1"/>
    <w:rsid w:val="006113BA"/>
    <w:rsid w:val="00612294"/>
    <w:rsid w:val="006126F4"/>
    <w:rsid w:val="00612D74"/>
    <w:rsid w:val="0061432E"/>
    <w:rsid w:val="0061434B"/>
    <w:rsid w:val="00614553"/>
    <w:rsid w:val="006152FD"/>
    <w:rsid w:val="00622D1D"/>
    <w:rsid w:val="00622E18"/>
    <w:rsid w:val="00623EE7"/>
    <w:rsid w:val="00623F90"/>
    <w:rsid w:val="00624C18"/>
    <w:rsid w:val="006266F4"/>
    <w:rsid w:val="0063015B"/>
    <w:rsid w:val="00630959"/>
    <w:rsid w:val="00632422"/>
    <w:rsid w:val="0063249B"/>
    <w:rsid w:val="00632F96"/>
    <w:rsid w:val="00634323"/>
    <w:rsid w:val="006351C5"/>
    <w:rsid w:val="0064229F"/>
    <w:rsid w:val="00643A41"/>
    <w:rsid w:val="006456F6"/>
    <w:rsid w:val="006464E3"/>
    <w:rsid w:val="006472D3"/>
    <w:rsid w:val="0064756A"/>
    <w:rsid w:val="00647E18"/>
    <w:rsid w:val="0065051B"/>
    <w:rsid w:val="00651B05"/>
    <w:rsid w:val="00651D80"/>
    <w:rsid w:val="00653246"/>
    <w:rsid w:val="00655BC2"/>
    <w:rsid w:val="006562E8"/>
    <w:rsid w:val="00656585"/>
    <w:rsid w:val="00657C20"/>
    <w:rsid w:val="006606A8"/>
    <w:rsid w:val="00663664"/>
    <w:rsid w:val="0066373F"/>
    <w:rsid w:val="00663CEB"/>
    <w:rsid w:val="00663F99"/>
    <w:rsid w:val="00664472"/>
    <w:rsid w:val="00665CD8"/>
    <w:rsid w:val="0067013D"/>
    <w:rsid w:val="00670D3D"/>
    <w:rsid w:val="006711AB"/>
    <w:rsid w:val="00671C19"/>
    <w:rsid w:val="00673E87"/>
    <w:rsid w:val="00674361"/>
    <w:rsid w:val="006743B8"/>
    <w:rsid w:val="00674873"/>
    <w:rsid w:val="00676140"/>
    <w:rsid w:val="00677377"/>
    <w:rsid w:val="006778C7"/>
    <w:rsid w:val="00680239"/>
    <w:rsid w:val="0068587A"/>
    <w:rsid w:val="00685D7F"/>
    <w:rsid w:val="00686590"/>
    <w:rsid w:val="00686B94"/>
    <w:rsid w:val="00691550"/>
    <w:rsid w:val="006917B8"/>
    <w:rsid w:val="00691F39"/>
    <w:rsid w:val="00693CC4"/>
    <w:rsid w:val="00693D14"/>
    <w:rsid w:val="00694112"/>
    <w:rsid w:val="00696392"/>
    <w:rsid w:val="006A02D1"/>
    <w:rsid w:val="006A084B"/>
    <w:rsid w:val="006A1308"/>
    <w:rsid w:val="006A2061"/>
    <w:rsid w:val="006A34F4"/>
    <w:rsid w:val="006A3B8E"/>
    <w:rsid w:val="006A55F3"/>
    <w:rsid w:val="006A5EBB"/>
    <w:rsid w:val="006B1956"/>
    <w:rsid w:val="006B2B38"/>
    <w:rsid w:val="006B2DD7"/>
    <w:rsid w:val="006B4CCB"/>
    <w:rsid w:val="006C3FED"/>
    <w:rsid w:val="006C46CD"/>
    <w:rsid w:val="006C4B25"/>
    <w:rsid w:val="006C4D01"/>
    <w:rsid w:val="006C5A08"/>
    <w:rsid w:val="006C5C1A"/>
    <w:rsid w:val="006C5DA0"/>
    <w:rsid w:val="006C7644"/>
    <w:rsid w:val="006D0C6C"/>
    <w:rsid w:val="006D1BB2"/>
    <w:rsid w:val="006D3F40"/>
    <w:rsid w:val="006D4090"/>
    <w:rsid w:val="006D483C"/>
    <w:rsid w:val="006D6B96"/>
    <w:rsid w:val="006E0B7C"/>
    <w:rsid w:val="006E120E"/>
    <w:rsid w:val="006E127A"/>
    <w:rsid w:val="006E1823"/>
    <w:rsid w:val="006E203A"/>
    <w:rsid w:val="006E3CBB"/>
    <w:rsid w:val="006E3F7C"/>
    <w:rsid w:val="006E46A4"/>
    <w:rsid w:val="006E60C6"/>
    <w:rsid w:val="006E7900"/>
    <w:rsid w:val="006F4011"/>
    <w:rsid w:val="006F4ABF"/>
    <w:rsid w:val="006F5A77"/>
    <w:rsid w:val="006F7784"/>
    <w:rsid w:val="006F7B03"/>
    <w:rsid w:val="00700358"/>
    <w:rsid w:val="00701604"/>
    <w:rsid w:val="00701CDA"/>
    <w:rsid w:val="00702FDB"/>
    <w:rsid w:val="007101B0"/>
    <w:rsid w:val="00710A87"/>
    <w:rsid w:val="00713810"/>
    <w:rsid w:val="00715A81"/>
    <w:rsid w:val="00715B5D"/>
    <w:rsid w:val="00716D05"/>
    <w:rsid w:val="0071784D"/>
    <w:rsid w:val="00720EAC"/>
    <w:rsid w:val="0072127D"/>
    <w:rsid w:val="00721671"/>
    <w:rsid w:val="00722638"/>
    <w:rsid w:val="00723576"/>
    <w:rsid w:val="00724953"/>
    <w:rsid w:val="0072577D"/>
    <w:rsid w:val="00725ED0"/>
    <w:rsid w:val="007265EB"/>
    <w:rsid w:val="00726B07"/>
    <w:rsid w:val="00727978"/>
    <w:rsid w:val="00730009"/>
    <w:rsid w:val="0073083E"/>
    <w:rsid w:val="00731E19"/>
    <w:rsid w:val="007324ED"/>
    <w:rsid w:val="00732FE8"/>
    <w:rsid w:val="007336C2"/>
    <w:rsid w:val="00735821"/>
    <w:rsid w:val="00737A85"/>
    <w:rsid w:val="00737B57"/>
    <w:rsid w:val="0074099E"/>
    <w:rsid w:val="00740EAD"/>
    <w:rsid w:val="007410DE"/>
    <w:rsid w:val="00742BB4"/>
    <w:rsid w:val="00744509"/>
    <w:rsid w:val="007479DC"/>
    <w:rsid w:val="00751416"/>
    <w:rsid w:val="007514FB"/>
    <w:rsid w:val="00754995"/>
    <w:rsid w:val="0075762D"/>
    <w:rsid w:val="00761E41"/>
    <w:rsid w:val="0076375A"/>
    <w:rsid w:val="00763F8D"/>
    <w:rsid w:val="00764353"/>
    <w:rsid w:val="007659CF"/>
    <w:rsid w:val="007675DB"/>
    <w:rsid w:val="00770D7A"/>
    <w:rsid w:val="00770E0A"/>
    <w:rsid w:val="0077421F"/>
    <w:rsid w:val="00775B23"/>
    <w:rsid w:val="00776094"/>
    <w:rsid w:val="00777FBF"/>
    <w:rsid w:val="007809F1"/>
    <w:rsid w:val="00784AC1"/>
    <w:rsid w:val="007856B0"/>
    <w:rsid w:val="007865F4"/>
    <w:rsid w:val="00786C01"/>
    <w:rsid w:val="00786FBA"/>
    <w:rsid w:val="00787A00"/>
    <w:rsid w:val="00787B2F"/>
    <w:rsid w:val="007930D3"/>
    <w:rsid w:val="007938BB"/>
    <w:rsid w:val="00793C34"/>
    <w:rsid w:val="00794A26"/>
    <w:rsid w:val="00796011"/>
    <w:rsid w:val="007960DB"/>
    <w:rsid w:val="00797834"/>
    <w:rsid w:val="007A4748"/>
    <w:rsid w:val="007A4A22"/>
    <w:rsid w:val="007B1492"/>
    <w:rsid w:val="007B28DE"/>
    <w:rsid w:val="007B4A90"/>
    <w:rsid w:val="007B4C3B"/>
    <w:rsid w:val="007B6BEB"/>
    <w:rsid w:val="007B6CC1"/>
    <w:rsid w:val="007B6CE6"/>
    <w:rsid w:val="007B6D18"/>
    <w:rsid w:val="007B6D9E"/>
    <w:rsid w:val="007B794A"/>
    <w:rsid w:val="007B7CDB"/>
    <w:rsid w:val="007B7D11"/>
    <w:rsid w:val="007C0F7B"/>
    <w:rsid w:val="007D0572"/>
    <w:rsid w:val="007D0EFC"/>
    <w:rsid w:val="007D26E2"/>
    <w:rsid w:val="007D42B2"/>
    <w:rsid w:val="007D636C"/>
    <w:rsid w:val="007E0585"/>
    <w:rsid w:val="007E0977"/>
    <w:rsid w:val="007E1544"/>
    <w:rsid w:val="007E3153"/>
    <w:rsid w:val="007E5ED6"/>
    <w:rsid w:val="007E6523"/>
    <w:rsid w:val="007E6AD3"/>
    <w:rsid w:val="007E7978"/>
    <w:rsid w:val="007E79B5"/>
    <w:rsid w:val="007F0B4A"/>
    <w:rsid w:val="007F35E7"/>
    <w:rsid w:val="007F45AF"/>
    <w:rsid w:val="007F4C30"/>
    <w:rsid w:val="007F5C6A"/>
    <w:rsid w:val="007F7832"/>
    <w:rsid w:val="008003C5"/>
    <w:rsid w:val="00801604"/>
    <w:rsid w:val="00801706"/>
    <w:rsid w:val="00802C36"/>
    <w:rsid w:val="00803B8E"/>
    <w:rsid w:val="00806670"/>
    <w:rsid w:val="008101DF"/>
    <w:rsid w:val="008111AF"/>
    <w:rsid w:val="00813B97"/>
    <w:rsid w:val="008165D1"/>
    <w:rsid w:val="00816B63"/>
    <w:rsid w:val="00816F9E"/>
    <w:rsid w:val="00817B47"/>
    <w:rsid w:val="00820495"/>
    <w:rsid w:val="00820837"/>
    <w:rsid w:val="008213DF"/>
    <w:rsid w:val="00821AF7"/>
    <w:rsid w:val="00822D2E"/>
    <w:rsid w:val="0082473D"/>
    <w:rsid w:val="008264F2"/>
    <w:rsid w:val="00827995"/>
    <w:rsid w:val="0083045B"/>
    <w:rsid w:val="008327F5"/>
    <w:rsid w:val="00832BC6"/>
    <w:rsid w:val="0083423D"/>
    <w:rsid w:val="00835AB7"/>
    <w:rsid w:val="008403F8"/>
    <w:rsid w:val="00840559"/>
    <w:rsid w:val="0084596E"/>
    <w:rsid w:val="00845A04"/>
    <w:rsid w:val="00846158"/>
    <w:rsid w:val="00852658"/>
    <w:rsid w:val="00854549"/>
    <w:rsid w:val="00854FBB"/>
    <w:rsid w:val="00860CB6"/>
    <w:rsid w:val="008620AB"/>
    <w:rsid w:val="00864095"/>
    <w:rsid w:val="00871EE1"/>
    <w:rsid w:val="00871FC6"/>
    <w:rsid w:val="0087208C"/>
    <w:rsid w:val="00872E7F"/>
    <w:rsid w:val="00873535"/>
    <w:rsid w:val="00873F0F"/>
    <w:rsid w:val="008747C5"/>
    <w:rsid w:val="00875751"/>
    <w:rsid w:val="00880725"/>
    <w:rsid w:val="0088225F"/>
    <w:rsid w:val="008826A6"/>
    <w:rsid w:val="00887018"/>
    <w:rsid w:val="00890047"/>
    <w:rsid w:val="0089025F"/>
    <w:rsid w:val="00891607"/>
    <w:rsid w:val="00891DA7"/>
    <w:rsid w:val="00892485"/>
    <w:rsid w:val="008937ED"/>
    <w:rsid w:val="00894113"/>
    <w:rsid w:val="00894393"/>
    <w:rsid w:val="0089488A"/>
    <w:rsid w:val="00894970"/>
    <w:rsid w:val="00894D02"/>
    <w:rsid w:val="0089643C"/>
    <w:rsid w:val="0089727A"/>
    <w:rsid w:val="00897B2D"/>
    <w:rsid w:val="008A0616"/>
    <w:rsid w:val="008A0AE3"/>
    <w:rsid w:val="008A0EEA"/>
    <w:rsid w:val="008A1BE6"/>
    <w:rsid w:val="008A1C48"/>
    <w:rsid w:val="008A3EBC"/>
    <w:rsid w:val="008A463B"/>
    <w:rsid w:val="008A5605"/>
    <w:rsid w:val="008A5D07"/>
    <w:rsid w:val="008A6C2F"/>
    <w:rsid w:val="008A6D85"/>
    <w:rsid w:val="008A70D7"/>
    <w:rsid w:val="008A7C00"/>
    <w:rsid w:val="008B2729"/>
    <w:rsid w:val="008B2E81"/>
    <w:rsid w:val="008B3504"/>
    <w:rsid w:val="008B3F53"/>
    <w:rsid w:val="008B5881"/>
    <w:rsid w:val="008B5CF7"/>
    <w:rsid w:val="008B62F1"/>
    <w:rsid w:val="008B63D0"/>
    <w:rsid w:val="008B6535"/>
    <w:rsid w:val="008B67D9"/>
    <w:rsid w:val="008B6842"/>
    <w:rsid w:val="008B6D76"/>
    <w:rsid w:val="008B76BC"/>
    <w:rsid w:val="008C0066"/>
    <w:rsid w:val="008C385F"/>
    <w:rsid w:val="008C43F2"/>
    <w:rsid w:val="008C5F8B"/>
    <w:rsid w:val="008C69A4"/>
    <w:rsid w:val="008C6C69"/>
    <w:rsid w:val="008C7D39"/>
    <w:rsid w:val="008D14CE"/>
    <w:rsid w:val="008D2969"/>
    <w:rsid w:val="008D31DA"/>
    <w:rsid w:val="008D3BEA"/>
    <w:rsid w:val="008D520C"/>
    <w:rsid w:val="008D5C5F"/>
    <w:rsid w:val="008D61FB"/>
    <w:rsid w:val="008D7883"/>
    <w:rsid w:val="008E3881"/>
    <w:rsid w:val="008E3C00"/>
    <w:rsid w:val="008E6328"/>
    <w:rsid w:val="008E7ADD"/>
    <w:rsid w:val="008F04B1"/>
    <w:rsid w:val="008F0E5C"/>
    <w:rsid w:val="008F1BDE"/>
    <w:rsid w:val="008F1E16"/>
    <w:rsid w:val="008F34FB"/>
    <w:rsid w:val="008F3C23"/>
    <w:rsid w:val="008F461D"/>
    <w:rsid w:val="008F5989"/>
    <w:rsid w:val="008F6CC9"/>
    <w:rsid w:val="008F6DBB"/>
    <w:rsid w:val="0090024C"/>
    <w:rsid w:val="00902BC4"/>
    <w:rsid w:val="00903E4F"/>
    <w:rsid w:val="009043DA"/>
    <w:rsid w:val="00904F5B"/>
    <w:rsid w:val="00905751"/>
    <w:rsid w:val="00905EFF"/>
    <w:rsid w:val="00906500"/>
    <w:rsid w:val="00906636"/>
    <w:rsid w:val="009069C5"/>
    <w:rsid w:val="0090791D"/>
    <w:rsid w:val="00907DD1"/>
    <w:rsid w:val="00907F04"/>
    <w:rsid w:val="0091360E"/>
    <w:rsid w:val="00913791"/>
    <w:rsid w:val="00914262"/>
    <w:rsid w:val="00915E4F"/>
    <w:rsid w:val="00916B24"/>
    <w:rsid w:val="00921B7E"/>
    <w:rsid w:val="00921C4D"/>
    <w:rsid w:val="00921E4E"/>
    <w:rsid w:val="00922C91"/>
    <w:rsid w:val="00922D9B"/>
    <w:rsid w:val="00923DEF"/>
    <w:rsid w:val="00924C66"/>
    <w:rsid w:val="009302E8"/>
    <w:rsid w:val="00930917"/>
    <w:rsid w:val="0093144F"/>
    <w:rsid w:val="0093248D"/>
    <w:rsid w:val="00933988"/>
    <w:rsid w:val="00934092"/>
    <w:rsid w:val="009342C3"/>
    <w:rsid w:val="0093796B"/>
    <w:rsid w:val="009413FA"/>
    <w:rsid w:val="00943F72"/>
    <w:rsid w:val="0094628A"/>
    <w:rsid w:val="00946E6C"/>
    <w:rsid w:val="0094718A"/>
    <w:rsid w:val="00950C91"/>
    <w:rsid w:val="00956C65"/>
    <w:rsid w:val="009579C9"/>
    <w:rsid w:val="009628D6"/>
    <w:rsid w:val="00962CB2"/>
    <w:rsid w:val="00963D29"/>
    <w:rsid w:val="0096430D"/>
    <w:rsid w:val="00964E95"/>
    <w:rsid w:val="009703C6"/>
    <w:rsid w:val="00970BA5"/>
    <w:rsid w:val="009723BB"/>
    <w:rsid w:val="00972F61"/>
    <w:rsid w:val="00975553"/>
    <w:rsid w:val="00976CCE"/>
    <w:rsid w:val="00976E81"/>
    <w:rsid w:val="00976ECA"/>
    <w:rsid w:val="009818FB"/>
    <w:rsid w:val="00981D57"/>
    <w:rsid w:val="009823CD"/>
    <w:rsid w:val="009827F0"/>
    <w:rsid w:val="00982C56"/>
    <w:rsid w:val="00982D11"/>
    <w:rsid w:val="0098309D"/>
    <w:rsid w:val="009848EB"/>
    <w:rsid w:val="00984B42"/>
    <w:rsid w:val="00990E76"/>
    <w:rsid w:val="00990F6C"/>
    <w:rsid w:val="00994945"/>
    <w:rsid w:val="00996144"/>
    <w:rsid w:val="009961F0"/>
    <w:rsid w:val="009962B7"/>
    <w:rsid w:val="00996B98"/>
    <w:rsid w:val="00996CEA"/>
    <w:rsid w:val="009A0450"/>
    <w:rsid w:val="009A0BF5"/>
    <w:rsid w:val="009A26E8"/>
    <w:rsid w:val="009A4475"/>
    <w:rsid w:val="009A4D80"/>
    <w:rsid w:val="009B0B8F"/>
    <w:rsid w:val="009B1229"/>
    <w:rsid w:val="009B13AA"/>
    <w:rsid w:val="009B1AEF"/>
    <w:rsid w:val="009B3E87"/>
    <w:rsid w:val="009B4251"/>
    <w:rsid w:val="009B6216"/>
    <w:rsid w:val="009B715C"/>
    <w:rsid w:val="009B7A18"/>
    <w:rsid w:val="009C0569"/>
    <w:rsid w:val="009C1263"/>
    <w:rsid w:val="009C57BD"/>
    <w:rsid w:val="009C5921"/>
    <w:rsid w:val="009C678D"/>
    <w:rsid w:val="009C6AC4"/>
    <w:rsid w:val="009D003E"/>
    <w:rsid w:val="009D0C81"/>
    <w:rsid w:val="009D6A2F"/>
    <w:rsid w:val="009D7839"/>
    <w:rsid w:val="009D7DE9"/>
    <w:rsid w:val="009E1E66"/>
    <w:rsid w:val="009E2FE6"/>
    <w:rsid w:val="009E300C"/>
    <w:rsid w:val="009E3471"/>
    <w:rsid w:val="009F36BD"/>
    <w:rsid w:val="009F44AF"/>
    <w:rsid w:val="00A00327"/>
    <w:rsid w:val="00A0121C"/>
    <w:rsid w:val="00A01670"/>
    <w:rsid w:val="00A02BA5"/>
    <w:rsid w:val="00A04084"/>
    <w:rsid w:val="00A0717A"/>
    <w:rsid w:val="00A15EC1"/>
    <w:rsid w:val="00A161A7"/>
    <w:rsid w:val="00A16B9B"/>
    <w:rsid w:val="00A20D14"/>
    <w:rsid w:val="00A21923"/>
    <w:rsid w:val="00A22F5D"/>
    <w:rsid w:val="00A23D21"/>
    <w:rsid w:val="00A268C4"/>
    <w:rsid w:val="00A26D6F"/>
    <w:rsid w:val="00A275CE"/>
    <w:rsid w:val="00A30E10"/>
    <w:rsid w:val="00A31397"/>
    <w:rsid w:val="00A3226C"/>
    <w:rsid w:val="00A324B3"/>
    <w:rsid w:val="00A34F57"/>
    <w:rsid w:val="00A366AE"/>
    <w:rsid w:val="00A400EB"/>
    <w:rsid w:val="00A41991"/>
    <w:rsid w:val="00A41A8F"/>
    <w:rsid w:val="00A41C41"/>
    <w:rsid w:val="00A43356"/>
    <w:rsid w:val="00A44161"/>
    <w:rsid w:val="00A46094"/>
    <w:rsid w:val="00A46E63"/>
    <w:rsid w:val="00A500FF"/>
    <w:rsid w:val="00A5035B"/>
    <w:rsid w:val="00A50B2E"/>
    <w:rsid w:val="00A50C42"/>
    <w:rsid w:val="00A514B7"/>
    <w:rsid w:val="00A523DB"/>
    <w:rsid w:val="00A56311"/>
    <w:rsid w:val="00A5666A"/>
    <w:rsid w:val="00A57800"/>
    <w:rsid w:val="00A57BFB"/>
    <w:rsid w:val="00A62612"/>
    <w:rsid w:val="00A631F8"/>
    <w:rsid w:val="00A63506"/>
    <w:rsid w:val="00A636D3"/>
    <w:rsid w:val="00A6533D"/>
    <w:rsid w:val="00A6715D"/>
    <w:rsid w:val="00A705E6"/>
    <w:rsid w:val="00A71723"/>
    <w:rsid w:val="00A73F41"/>
    <w:rsid w:val="00A747E9"/>
    <w:rsid w:val="00A762EA"/>
    <w:rsid w:val="00A772D1"/>
    <w:rsid w:val="00A804B5"/>
    <w:rsid w:val="00A812A1"/>
    <w:rsid w:val="00A81C2C"/>
    <w:rsid w:val="00A841D4"/>
    <w:rsid w:val="00A8438D"/>
    <w:rsid w:val="00A85CCE"/>
    <w:rsid w:val="00A8607C"/>
    <w:rsid w:val="00A90309"/>
    <w:rsid w:val="00A912A7"/>
    <w:rsid w:val="00A9396E"/>
    <w:rsid w:val="00A946C4"/>
    <w:rsid w:val="00AA04A3"/>
    <w:rsid w:val="00AA0E8D"/>
    <w:rsid w:val="00AA1699"/>
    <w:rsid w:val="00AA4A53"/>
    <w:rsid w:val="00AA5C53"/>
    <w:rsid w:val="00AA63D1"/>
    <w:rsid w:val="00AA68F7"/>
    <w:rsid w:val="00AA6ACE"/>
    <w:rsid w:val="00AB14C4"/>
    <w:rsid w:val="00AB197B"/>
    <w:rsid w:val="00AB2CE6"/>
    <w:rsid w:val="00AB4322"/>
    <w:rsid w:val="00AB4614"/>
    <w:rsid w:val="00AB4DE4"/>
    <w:rsid w:val="00AB62E6"/>
    <w:rsid w:val="00AB79B9"/>
    <w:rsid w:val="00AC36B7"/>
    <w:rsid w:val="00AC3776"/>
    <w:rsid w:val="00AD039E"/>
    <w:rsid w:val="00AD1944"/>
    <w:rsid w:val="00AD1ACC"/>
    <w:rsid w:val="00AD240A"/>
    <w:rsid w:val="00AD2525"/>
    <w:rsid w:val="00AD3F34"/>
    <w:rsid w:val="00AD41E2"/>
    <w:rsid w:val="00AE0C79"/>
    <w:rsid w:val="00AE0FC7"/>
    <w:rsid w:val="00AE18B3"/>
    <w:rsid w:val="00AE1A46"/>
    <w:rsid w:val="00AE299E"/>
    <w:rsid w:val="00AE31A8"/>
    <w:rsid w:val="00AE3DA5"/>
    <w:rsid w:val="00AE6196"/>
    <w:rsid w:val="00AE6CFD"/>
    <w:rsid w:val="00AE7106"/>
    <w:rsid w:val="00AE79E6"/>
    <w:rsid w:val="00AE7CAB"/>
    <w:rsid w:val="00AF1940"/>
    <w:rsid w:val="00AF1A30"/>
    <w:rsid w:val="00AF1FD5"/>
    <w:rsid w:val="00AF3D11"/>
    <w:rsid w:val="00AF4182"/>
    <w:rsid w:val="00AF438E"/>
    <w:rsid w:val="00AF6467"/>
    <w:rsid w:val="00AF64FC"/>
    <w:rsid w:val="00AF679A"/>
    <w:rsid w:val="00AF7CFC"/>
    <w:rsid w:val="00B00DAA"/>
    <w:rsid w:val="00B01B3F"/>
    <w:rsid w:val="00B02E50"/>
    <w:rsid w:val="00B02EF1"/>
    <w:rsid w:val="00B03949"/>
    <w:rsid w:val="00B03A76"/>
    <w:rsid w:val="00B04F78"/>
    <w:rsid w:val="00B0542A"/>
    <w:rsid w:val="00B07F8B"/>
    <w:rsid w:val="00B1076D"/>
    <w:rsid w:val="00B12C00"/>
    <w:rsid w:val="00B13212"/>
    <w:rsid w:val="00B137AC"/>
    <w:rsid w:val="00B14880"/>
    <w:rsid w:val="00B17B05"/>
    <w:rsid w:val="00B20E8C"/>
    <w:rsid w:val="00B21C16"/>
    <w:rsid w:val="00B22400"/>
    <w:rsid w:val="00B231DD"/>
    <w:rsid w:val="00B232B3"/>
    <w:rsid w:val="00B25703"/>
    <w:rsid w:val="00B26406"/>
    <w:rsid w:val="00B275F5"/>
    <w:rsid w:val="00B31FFB"/>
    <w:rsid w:val="00B32118"/>
    <w:rsid w:val="00B321F5"/>
    <w:rsid w:val="00B338F5"/>
    <w:rsid w:val="00B33A53"/>
    <w:rsid w:val="00B345D2"/>
    <w:rsid w:val="00B34F94"/>
    <w:rsid w:val="00B40E37"/>
    <w:rsid w:val="00B42550"/>
    <w:rsid w:val="00B42ADC"/>
    <w:rsid w:val="00B4325B"/>
    <w:rsid w:val="00B441D0"/>
    <w:rsid w:val="00B54CF9"/>
    <w:rsid w:val="00B5570E"/>
    <w:rsid w:val="00B60584"/>
    <w:rsid w:val="00B62BA5"/>
    <w:rsid w:val="00B646D2"/>
    <w:rsid w:val="00B7063C"/>
    <w:rsid w:val="00B70CD7"/>
    <w:rsid w:val="00B71364"/>
    <w:rsid w:val="00B72B3E"/>
    <w:rsid w:val="00B74998"/>
    <w:rsid w:val="00B754DD"/>
    <w:rsid w:val="00B760D2"/>
    <w:rsid w:val="00B768EB"/>
    <w:rsid w:val="00B8038F"/>
    <w:rsid w:val="00B80886"/>
    <w:rsid w:val="00B81273"/>
    <w:rsid w:val="00B83BF3"/>
    <w:rsid w:val="00B86FB3"/>
    <w:rsid w:val="00B874F3"/>
    <w:rsid w:val="00B8793E"/>
    <w:rsid w:val="00B87E1D"/>
    <w:rsid w:val="00B91A4A"/>
    <w:rsid w:val="00B94D79"/>
    <w:rsid w:val="00B956A8"/>
    <w:rsid w:val="00B95991"/>
    <w:rsid w:val="00B96406"/>
    <w:rsid w:val="00B9647F"/>
    <w:rsid w:val="00BA2257"/>
    <w:rsid w:val="00BA25A5"/>
    <w:rsid w:val="00BA2A90"/>
    <w:rsid w:val="00BA2AA5"/>
    <w:rsid w:val="00BA2EB1"/>
    <w:rsid w:val="00BA2F35"/>
    <w:rsid w:val="00BA3050"/>
    <w:rsid w:val="00BA3A13"/>
    <w:rsid w:val="00BA65C4"/>
    <w:rsid w:val="00BA76F8"/>
    <w:rsid w:val="00BA7F8C"/>
    <w:rsid w:val="00BB078B"/>
    <w:rsid w:val="00BB2FF8"/>
    <w:rsid w:val="00BB4050"/>
    <w:rsid w:val="00BB4948"/>
    <w:rsid w:val="00BB4967"/>
    <w:rsid w:val="00BB5AFD"/>
    <w:rsid w:val="00BB62F4"/>
    <w:rsid w:val="00BB7F15"/>
    <w:rsid w:val="00BC0A1C"/>
    <w:rsid w:val="00BC0D3C"/>
    <w:rsid w:val="00BC1264"/>
    <w:rsid w:val="00BC20E9"/>
    <w:rsid w:val="00BC4CFB"/>
    <w:rsid w:val="00BC5F77"/>
    <w:rsid w:val="00BC71D8"/>
    <w:rsid w:val="00BD0295"/>
    <w:rsid w:val="00BD356D"/>
    <w:rsid w:val="00BD587D"/>
    <w:rsid w:val="00BD5DA3"/>
    <w:rsid w:val="00BD634C"/>
    <w:rsid w:val="00BE1D46"/>
    <w:rsid w:val="00BE2F9B"/>
    <w:rsid w:val="00BE389A"/>
    <w:rsid w:val="00BE51C9"/>
    <w:rsid w:val="00BE6F2B"/>
    <w:rsid w:val="00BE7C9F"/>
    <w:rsid w:val="00BF3B62"/>
    <w:rsid w:val="00BF44C5"/>
    <w:rsid w:val="00BF4CA8"/>
    <w:rsid w:val="00BF6E19"/>
    <w:rsid w:val="00C020C6"/>
    <w:rsid w:val="00C024EC"/>
    <w:rsid w:val="00C037C5"/>
    <w:rsid w:val="00C04239"/>
    <w:rsid w:val="00C04BDF"/>
    <w:rsid w:val="00C04D95"/>
    <w:rsid w:val="00C06402"/>
    <w:rsid w:val="00C07247"/>
    <w:rsid w:val="00C07487"/>
    <w:rsid w:val="00C1026F"/>
    <w:rsid w:val="00C108C1"/>
    <w:rsid w:val="00C13C41"/>
    <w:rsid w:val="00C162EF"/>
    <w:rsid w:val="00C176D5"/>
    <w:rsid w:val="00C17B59"/>
    <w:rsid w:val="00C23430"/>
    <w:rsid w:val="00C23974"/>
    <w:rsid w:val="00C255C7"/>
    <w:rsid w:val="00C25EE2"/>
    <w:rsid w:val="00C30AB2"/>
    <w:rsid w:val="00C3161C"/>
    <w:rsid w:val="00C3181D"/>
    <w:rsid w:val="00C32074"/>
    <w:rsid w:val="00C32715"/>
    <w:rsid w:val="00C34B43"/>
    <w:rsid w:val="00C35521"/>
    <w:rsid w:val="00C36009"/>
    <w:rsid w:val="00C375E7"/>
    <w:rsid w:val="00C40AFA"/>
    <w:rsid w:val="00C41246"/>
    <w:rsid w:val="00C41326"/>
    <w:rsid w:val="00C4349D"/>
    <w:rsid w:val="00C4566B"/>
    <w:rsid w:val="00C46395"/>
    <w:rsid w:val="00C4771D"/>
    <w:rsid w:val="00C516A8"/>
    <w:rsid w:val="00C516F1"/>
    <w:rsid w:val="00C538EC"/>
    <w:rsid w:val="00C53A0C"/>
    <w:rsid w:val="00C54F63"/>
    <w:rsid w:val="00C565BE"/>
    <w:rsid w:val="00C566FC"/>
    <w:rsid w:val="00C5690B"/>
    <w:rsid w:val="00C56CD6"/>
    <w:rsid w:val="00C56D0C"/>
    <w:rsid w:val="00C60A60"/>
    <w:rsid w:val="00C61675"/>
    <w:rsid w:val="00C64B46"/>
    <w:rsid w:val="00C64FED"/>
    <w:rsid w:val="00C66F52"/>
    <w:rsid w:val="00C728D9"/>
    <w:rsid w:val="00C7555D"/>
    <w:rsid w:val="00C765A1"/>
    <w:rsid w:val="00C76D56"/>
    <w:rsid w:val="00C775D5"/>
    <w:rsid w:val="00C77B86"/>
    <w:rsid w:val="00C81263"/>
    <w:rsid w:val="00C842C9"/>
    <w:rsid w:val="00C849FF"/>
    <w:rsid w:val="00C84AB7"/>
    <w:rsid w:val="00C863AF"/>
    <w:rsid w:val="00C911D1"/>
    <w:rsid w:val="00C9244B"/>
    <w:rsid w:val="00C925B6"/>
    <w:rsid w:val="00C92BAE"/>
    <w:rsid w:val="00C92C9F"/>
    <w:rsid w:val="00C9308E"/>
    <w:rsid w:val="00C930E4"/>
    <w:rsid w:val="00C93C96"/>
    <w:rsid w:val="00C94075"/>
    <w:rsid w:val="00C948FC"/>
    <w:rsid w:val="00C972B2"/>
    <w:rsid w:val="00CA09A1"/>
    <w:rsid w:val="00CA21DA"/>
    <w:rsid w:val="00CA2B08"/>
    <w:rsid w:val="00CA39A3"/>
    <w:rsid w:val="00CA56B0"/>
    <w:rsid w:val="00CA5DB4"/>
    <w:rsid w:val="00CA61BA"/>
    <w:rsid w:val="00CA6EC4"/>
    <w:rsid w:val="00CB03DF"/>
    <w:rsid w:val="00CB1FDC"/>
    <w:rsid w:val="00CB371D"/>
    <w:rsid w:val="00CB3D51"/>
    <w:rsid w:val="00CB42EC"/>
    <w:rsid w:val="00CC0B80"/>
    <w:rsid w:val="00CC170A"/>
    <w:rsid w:val="00CC2759"/>
    <w:rsid w:val="00CC2F0A"/>
    <w:rsid w:val="00CC40A4"/>
    <w:rsid w:val="00CC47DC"/>
    <w:rsid w:val="00CC5226"/>
    <w:rsid w:val="00CC71D6"/>
    <w:rsid w:val="00CC7371"/>
    <w:rsid w:val="00CD268A"/>
    <w:rsid w:val="00CD2774"/>
    <w:rsid w:val="00CD30A0"/>
    <w:rsid w:val="00CD4AE9"/>
    <w:rsid w:val="00CD535C"/>
    <w:rsid w:val="00CD6712"/>
    <w:rsid w:val="00CD79A0"/>
    <w:rsid w:val="00CE046A"/>
    <w:rsid w:val="00CE0A03"/>
    <w:rsid w:val="00CE0C1C"/>
    <w:rsid w:val="00CE1DCB"/>
    <w:rsid w:val="00CE34FA"/>
    <w:rsid w:val="00CE3C2B"/>
    <w:rsid w:val="00CE4602"/>
    <w:rsid w:val="00CE7469"/>
    <w:rsid w:val="00CF0A4C"/>
    <w:rsid w:val="00CF1377"/>
    <w:rsid w:val="00CF309E"/>
    <w:rsid w:val="00CF41ED"/>
    <w:rsid w:val="00CF63B4"/>
    <w:rsid w:val="00CF79A6"/>
    <w:rsid w:val="00D006FB"/>
    <w:rsid w:val="00D00F94"/>
    <w:rsid w:val="00D0166E"/>
    <w:rsid w:val="00D02069"/>
    <w:rsid w:val="00D049B7"/>
    <w:rsid w:val="00D10493"/>
    <w:rsid w:val="00D12508"/>
    <w:rsid w:val="00D12CBD"/>
    <w:rsid w:val="00D12F39"/>
    <w:rsid w:val="00D16211"/>
    <w:rsid w:val="00D1655D"/>
    <w:rsid w:val="00D1712C"/>
    <w:rsid w:val="00D17C38"/>
    <w:rsid w:val="00D209FD"/>
    <w:rsid w:val="00D211C7"/>
    <w:rsid w:val="00D21F1E"/>
    <w:rsid w:val="00D27486"/>
    <w:rsid w:val="00D30DD7"/>
    <w:rsid w:val="00D316D3"/>
    <w:rsid w:val="00D31F8A"/>
    <w:rsid w:val="00D33132"/>
    <w:rsid w:val="00D35E31"/>
    <w:rsid w:val="00D36126"/>
    <w:rsid w:val="00D36A36"/>
    <w:rsid w:val="00D36EC8"/>
    <w:rsid w:val="00D371BF"/>
    <w:rsid w:val="00D378F0"/>
    <w:rsid w:val="00D37BDB"/>
    <w:rsid w:val="00D41CFC"/>
    <w:rsid w:val="00D42167"/>
    <w:rsid w:val="00D42AD9"/>
    <w:rsid w:val="00D43DB0"/>
    <w:rsid w:val="00D43E00"/>
    <w:rsid w:val="00D43ED0"/>
    <w:rsid w:val="00D44060"/>
    <w:rsid w:val="00D447EE"/>
    <w:rsid w:val="00D457DB"/>
    <w:rsid w:val="00D45E5F"/>
    <w:rsid w:val="00D45E6E"/>
    <w:rsid w:val="00D472BF"/>
    <w:rsid w:val="00D47C13"/>
    <w:rsid w:val="00D512BD"/>
    <w:rsid w:val="00D53C17"/>
    <w:rsid w:val="00D540A6"/>
    <w:rsid w:val="00D54B46"/>
    <w:rsid w:val="00D560FF"/>
    <w:rsid w:val="00D562C9"/>
    <w:rsid w:val="00D564C0"/>
    <w:rsid w:val="00D60820"/>
    <w:rsid w:val="00D61181"/>
    <w:rsid w:val="00D61328"/>
    <w:rsid w:val="00D63A55"/>
    <w:rsid w:val="00D63EF5"/>
    <w:rsid w:val="00D651EA"/>
    <w:rsid w:val="00D67A82"/>
    <w:rsid w:val="00D70B5D"/>
    <w:rsid w:val="00D71487"/>
    <w:rsid w:val="00D71C2D"/>
    <w:rsid w:val="00D72292"/>
    <w:rsid w:val="00D80338"/>
    <w:rsid w:val="00D8141F"/>
    <w:rsid w:val="00D818B1"/>
    <w:rsid w:val="00D818BE"/>
    <w:rsid w:val="00D83070"/>
    <w:rsid w:val="00D83139"/>
    <w:rsid w:val="00D84470"/>
    <w:rsid w:val="00D8566A"/>
    <w:rsid w:val="00D86F80"/>
    <w:rsid w:val="00D86FB6"/>
    <w:rsid w:val="00D87369"/>
    <w:rsid w:val="00D900F9"/>
    <w:rsid w:val="00D934F5"/>
    <w:rsid w:val="00D94DF2"/>
    <w:rsid w:val="00D955A9"/>
    <w:rsid w:val="00D96470"/>
    <w:rsid w:val="00DA23FC"/>
    <w:rsid w:val="00DA402B"/>
    <w:rsid w:val="00DA7A46"/>
    <w:rsid w:val="00DB65D6"/>
    <w:rsid w:val="00DB7161"/>
    <w:rsid w:val="00DB7E9C"/>
    <w:rsid w:val="00DC1A50"/>
    <w:rsid w:val="00DC42C5"/>
    <w:rsid w:val="00DC6131"/>
    <w:rsid w:val="00DC6BD4"/>
    <w:rsid w:val="00DD0AD5"/>
    <w:rsid w:val="00DD0C17"/>
    <w:rsid w:val="00DD7C0F"/>
    <w:rsid w:val="00DE238B"/>
    <w:rsid w:val="00DE4664"/>
    <w:rsid w:val="00DE6354"/>
    <w:rsid w:val="00DE7844"/>
    <w:rsid w:val="00DF0667"/>
    <w:rsid w:val="00DF1DA5"/>
    <w:rsid w:val="00DF1FBE"/>
    <w:rsid w:val="00DF23ED"/>
    <w:rsid w:val="00DF28AE"/>
    <w:rsid w:val="00DF2DB5"/>
    <w:rsid w:val="00DF3DD8"/>
    <w:rsid w:val="00DF5B03"/>
    <w:rsid w:val="00DF6132"/>
    <w:rsid w:val="00E014C0"/>
    <w:rsid w:val="00E01836"/>
    <w:rsid w:val="00E02F6A"/>
    <w:rsid w:val="00E03C2A"/>
    <w:rsid w:val="00E04088"/>
    <w:rsid w:val="00E0466F"/>
    <w:rsid w:val="00E04EFA"/>
    <w:rsid w:val="00E05268"/>
    <w:rsid w:val="00E05839"/>
    <w:rsid w:val="00E06602"/>
    <w:rsid w:val="00E06A87"/>
    <w:rsid w:val="00E06BD8"/>
    <w:rsid w:val="00E10D9E"/>
    <w:rsid w:val="00E1221B"/>
    <w:rsid w:val="00E130E9"/>
    <w:rsid w:val="00E16920"/>
    <w:rsid w:val="00E16F92"/>
    <w:rsid w:val="00E1789D"/>
    <w:rsid w:val="00E200AD"/>
    <w:rsid w:val="00E20FB3"/>
    <w:rsid w:val="00E22776"/>
    <w:rsid w:val="00E22C4B"/>
    <w:rsid w:val="00E22D26"/>
    <w:rsid w:val="00E257AA"/>
    <w:rsid w:val="00E25BFC"/>
    <w:rsid w:val="00E26E17"/>
    <w:rsid w:val="00E27C53"/>
    <w:rsid w:val="00E301C2"/>
    <w:rsid w:val="00E30BB9"/>
    <w:rsid w:val="00E313DD"/>
    <w:rsid w:val="00E317E5"/>
    <w:rsid w:val="00E31936"/>
    <w:rsid w:val="00E31F6A"/>
    <w:rsid w:val="00E32830"/>
    <w:rsid w:val="00E3299A"/>
    <w:rsid w:val="00E344CE"/>
    <w:rsid w:val="00E35EB7"/>
    <w:rsid w:val="00E36CA6"/>
    <w:rsid w:val="00E4027B"/>
    <w:rsid w:val="00E40818"/>
    <w:rsid w:val="00E40BA8"/>
    <w:rsid w:val="00E439B1"/>
    <w:rsid w:val="00E443F8"/>
    <w:rsid w:val="00E4759E"/>
    <w:rsid w:val="00E50D4B"/>
    <w:rsid w:val="00E51BD7"/>
    <w:rsid w:val="00E51BF4"/>
    <w:rsid w:val="00E52D81"/>
    <w:rsid w:val="00E53782"/>
    <w:rsid w:val="00E53A8B"/>
    <w:rsid w:val="00E54658"/>
    <w:rsid w:val="00E561A9"/>
    <w:rsid w:val="00E5705A"/>
    <w:rsid w:val="00E61C0B"/>
    <w:rsid w:val="00E61CB0"/>
    <w:rsid w:val="00E61D5A"/>
    <w:rsid w:val="00E62607"/>
    <w:rsid w:val="00E641E7"/>
    <w:rsid w:val="00E645B3"/>
    <w:rsid w:val="00E64716"/>
    <w:rsid w:val="00E67969"/>
    <w:rsid w:val="00E67FF7"/>
    <w:rsid w:val="00E70731"/>
    <w:rsid w:val="00E73385"/>
    <w:rsid w:val="00E73442"/>
    <w:rsid w:val="00E755F3"/>
    <w:rsid w:val="00E76A32"/>
    <w:rsid w:val="00E76D0A"/>
    <w:rsid w:val="00E81F01"/>
    <w:rsid w:val="00E820E3"/>
    <w:rsid w:val="00E82FAC"/>
    <w:rsid w:val="00E8403D"/>
    <w:rsid w:val="00E84712"/>
    <w:rsid w:val="00E852F0"/>
    <w:rsid w:val="00E87426"/>
    <w:rsid w:val="00E90C31"/>
    <w:rsid w:val="00E92363"/>
    <w:rsid w:val="00E952A5"/>
    <w:rsid w:val="00E95DE6"/>
    <w:rsid w:val="00E9756D"/>
    <w:rsid w:val="00EA06E4"/>
    <w:rsid w:val="00EA413B"/>
    <w:rsid w:val="00EA42FA"/>
    <w:rsid w:val="00EA6156"/>
    <w:rsid w:val="00EA77CE"/>
    <w:rsid w:val="00EA7957"/>
    <w:rsid w:val="00EA799F"/>
    <w:rsid w:val="00EB0B96"/>
    <w:rsid w:val="00EB155E"/>
    <w:rsid w:val="00EB1C4B"/>
    <w:rsid w:val="00EB1CBA"/>
    <w:rsid w:val="00EB1CE6"/>
    <w:rsid w:val="00EC31F3"/>
    <w:rsid w:val="00EC3F52"/>
    <w:rsid w:val="00EC4981"/>
    <w:rsid w:val="00EC633C"/>
    <w:rsid w:val="00EC74EF"/>
    <w:rsid w:val="00ED1BF8"/>
    <w:rsid w:val="00ED2784"/>
    <w:rsid w:val="00ED37CD"/>
    <w:rsid w:val="00ED6C95"/>
    <w:rsid w:val="00EE1237"/>
    <w:rsid w:val="00EE1B8F"/>
    <w:rsid w:val="00EE29F3"/>
    <w:rsid w:val="00EE50CE"/>
    <w:rsid w:val="00EE6709"/>
    <w:rsid w:val="00EE7F04"/>
    <w:rsid w:val="00EF0067"/>
    <w:rsid w:val="00EF522B"/>
    <w:rsid w:val="00EF67BA"/>
    <w:rsid w:val="00F0024E"/>
    <w:rsid w:val="00F01244"/>
    <w:rsid w:val="00F019A0"/>
    <w:rsid w:val="00F0272F"/>
    <w:rsid w:val="00F049CD"/>
    <w:rsid w:val="00F0569A"/>
    <w:rsid w:val="00F0679A"/>
    <w:rsid w:val="00F06CF7"/>
    <w:rsid w:val="00F11817"/>
    <w:rsid w:val="00F1190F"/>
    <w:rsid w:val="00F11B7F"/>
    <w:rsid w:val="00F169BE"/>
    <w:rsid w:val="00F16AB5"/>
    <w:rsid w:val="00F1710D"/>
    <w:rsid w:val="00F20354"/>
    <w:rsid w:val="00F20BD1"/>
    <w:rsid w:val="00F20FC0"/>
    <w:rsid w:val="00F21198"/>
    <w:rsid w:val="00F22172"/>
    <w:rsid w:val="00F2290B"/>
    <w:rsid w:val="00F23008"/>
    <w:rsid w:val="00F2336C"/>
    <w:rsid w:val="00F251B6"/>
    <w:rsid w:val="00F25DE7"/>
    <w:rsid w:val="00F26515"/>
    <w:rsid w:val="00F2712A"/>
    <w:rsid w:val="00F27156"/>
    <w:rsid w:val="00F27A0B"/>
    <w:rsid w:val="00F308D2"/>
    <w:rsid w:val="00F30DCD"/>
    <w:rsid w:val="00F311C7"/>
    <w:rsid w:val="00F3175F"/>
    <w:rsid w:val="00F34C15"/>
    <w:rsid w:val="00F34F38"/>
    <w:rsid w:val="00F35744"/>
    <w:rsid w:val="00F368F9"/>
    <w:rsid w:val="00F40A04"/>
    <w:rsid w:val="00F41169"/>
    <w:rsid w:val="00F42A79"/>
    <w:rsid w:val="00F4306C"/>
    <w:rsid w:val="00F43361"/>
    <w:rsid w:val="00F452E7"/>
    <w:rsid w:val="00F45B28"/>
    <w:rsid w:val="00F46F9E"/>
    <w:rsid w:val="00F47DB5"/>
    <w:rsid w:val="00F51A91"/>
    <w:rsid w:val="00F51B07"/>
    <w:rsid w:val="00F52261"/>
    <w:rsid w:val="00F523E5"/>
    <w:rsid w:val="00F526C2"/>
    <w:rsid w:val="00F608FA"/>
    <w:rsid w:val="00F65201"/>
    <w:rsid w:val="00F65D96"/>
    <w:rsid w:val="00F66D46"/>
    <w:rsid w:val="00F7222C"/>
    <w:rsid w:val="00F73F0D"/>
    <w:rsid w:val="00F7551A"/>
    <w:rsid w:val="00F7601A"/>
    <w:rsid w:val="00F767FF"/>
    <w:rsid w:val="00F769A0"/>
    <w:rsid w:val="00F76B01"/>
    <w:rsid w:val="00F77C2D"/>
    <w:rsid w:val="00F80B0D"/>
    <w:rsid w:val="00F81552"/>
    <w:rsid w:val="00F81B13"/>
    <w:rsid w:val="00F83370"/>
    <w:rsid w:val="00F83AEE"/>
    <w:rsid w:val="00F83B25"/>
    <w:rsid w:val="00F83C26"/>
    <w:rsid w:val="00F84514"/>
    <w:rsid w:val="00F84588"/>
    <w:rsid w:val="00F84C17"/>
    <w:rsid w:val="00F863B6"/>
    <w:rsid w:val="00F863E2"/>
    <w:rsid w:val="00F90DFB"/>
    <w:rsid w:val="00F9340B"/>
    <w:rsid w:val="00F93533"/>
    <w:rsid w:val="00F9553E"/>
    <w:rsid w:val="00F97751"/>
    <w:rsid w:val="00FA0399"/>
    <w:rsid w:val="00FA1E75"/>
    <w:rsid w:val="00FA3377"/>
    <w:rsid w:val="00FA5CC3"/>
    <w:rsid w:val="00FA7FB5"/>
    <w:rsid w:val="00FB0A0F"/>
    <w:rsid w:val="00FB21E3"/>
    <w:rsid w:val="00FB28A7"/>
    <w:rsid w:val="00FB51D6"/>
    <w:rsid w:val="00FB5776"/>
    <w:rsid w:val="00FB5A97"/>
    <w:rsid w:val="00FB7D1C"/>
    <w:rsid w:val="00FB7D53"/>
    <w:rsid w:val="00FC0908"/>
    <w:rsid w:val="00FC1095"/>
    <w:rsid w:val="00FC1594"/>
    <w:rsid w:val="00FC56F0"/>
    <w:rsid w:val="00FC69AB"/>
    <w:rsid w:val="00FD1D85"/>
    <w:rsid w:val="00FD248B"/>
    <w:rsid w:val="00FD2C34"/>
    <w:rsid w:val="00FE0215"/>
    <w:rsid w:val="00FE0CB0"/>
    <w:rsid w:val="00FE1689"/>
    <w:rsid w:val="00FE2AB5"/>
    <w:rsid w:val="00FE2D0A"/>
    <w:rsid w:val="00FE4234"/>
    <w:rsid w:val="00FE42DB"/>
    <w:rsid w:val="00FE4E2A"/>
    <w:rsid w:val="00FF0CC5"/>
    <w:rsid w:val="00FF0DED"/>
    <w:rsid w:val="00FF2493"/>
    <w:rsid w:val="00FF275B"/>
    <w:rsid w:val="00FF30EB"/>
    <w:rsid w:val="00FF5B6F"/>
    <w:rsid w:val="00FF5E45"/>
    <w:rsid w:val="00FF6EE4"/>
    <w:rsid w:val="00FF7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63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B5B"/>
    <w:rPr>
      <w:sz w:val="24"/>
      <w:szCs w:val="24"/>
    </w:rPr>
  </w:style>
  <w:style w:type="paragraph" w:styleId="1">
    <w:name w:val="heading 1"/>
    <w:basedOn w:val="a"/>
    <w:link w:val="10"/>
    <w:uiPriority w:val="99"/>
    <w:qFormat/>
    <w:rsid w:val="005E1B2C"/>
    <w:pPr>
      <w:spacing w:before="192" w:after="192"/>
      <w:outlineLvl w:val="0"/>
    </w:pPr>
    <w:rPr>
      <w:b/>
      <w:bCs/>
      <w:color w:val="000000"/>
      <w:kern w:val="36"/>
      <w:sz w:val="38"/>
      <w:szCs w:val="38"/>
    </w:rPr>
  </w:style>
  <w:style w:type="paragraph" w:styleId="2">
    <w:name w:val="heading 2"/>
    <w:basedOn w:val="a"/>
    <w:next w:val="a"/>
    <w:link w:val="20"/>
    <w:uiPriority w:val="99"/>
    <w:qFormat/>
    <w:locked/>
    <w:rsid w:val="004F548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5E1B2C"/>
    <w:pPr>
      <w:spacing w:before="192" w:after="192"/>
      <w:outlineLvl w:val="2"/>
    </w:pPr>
    <w:rPr>
      <w:b/>
      <w:bCs/>
      <w:color w:val="000000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938B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713810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7938BB"/>
    <w:rPr>
      <w:rFonts w:ascii="Cambria" w:hAnsi="Cambria" w:cs="Times New Roman"/>
      <w:b/>
      <w:bCs/>
      <w:sz w:val="26"/>
      <w:szCs w:val="26"/>
    </w:rPr>
  </w:style>
  <w:style w:type="paragraph" w:customStyle="1" w:styleId="ConsPlusNonformat">
    <w:name w:val="ConsPlusNonformat"/>
    <w:uiPriority w:val="99"/>
    <w:rsid w:val="00AE7CA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link w:val="a4"/>
    <w:uiPriority w:val="99"/>
    <w:rsid w:val="00AE7C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  <w:locked/>
    <w:rsid w:val="007938BB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AE7C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7938BB"/>
    <w:rPr>
      <w:rFonts w:cs="Times New Roman"/>
      <w:sz w:val="24"/>
      <w:szCs w:val="24"/>
    </w:rPr>
  </w:style>
  <w:style w:type="character" w:styleId="a7">
    <w:name w:val="Hyperlink"/>
    <w:uiPriority w:val="99"/>
    <w:rsid w:val="00AE7CAB"/>
    <w:rPr>
      <w:rFonts w:cs="Times New Roman"/>
      <w:color w:val="0000FF"/>
      <w:u w:val="single"/>
    </w:rPr>
  </w:style>
  <w:style w:type="paragraph" w:customStyle="1" w:styleId="ConsPlusTitle">
    <w:name w:val="ConsPlusTitle"/>
    <w:uiPriority w:val="99"/>
    <w:rsid w:val="00CF63B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Normal (Web)"/>
    <w:basedOn w:val="a"/>
    <w:uiPriority w:val="99"/>
    <w:rsid w:val="005E1B2C"/>
    <w:pPr>
      <w:spacing w:before="192" w:after="192"/>
    </w:pPr>
    <w:rPr>
      <w:color w:val="000000"/>
    </w:rPr>
  </w:style>
  <w:style w:type="character" w:styleId="a9">
    <w:name w:val="Strong"/>
    <w:uiPriority w:val="22"/>
    <w:qFormat/>
    <w:rsid w:val="005E1B2C"/>
    <w:rPr>
      <w:rFonts w:cs="Times New Roman"/>
      <w:b/>
    </w:rPr>
  </w:style>
  <w:style w:type="paragraph" w:customStyle="1" w:styleId="revann">
    <w:name w:val="rev_ann"/>
    <w:basedOn w:val="a"/>
    <w:link w:val="revann0"/>
    <w:uiPriority w:val="99"/>
    <w:rsid w:val="005E1B2C"/>
    <w:pPr>
      <w:spacing w:before="192" w:after="192"/>
    </w:pPr>
    <w:rPr>
      <w:color w:val="000000"/>
    </w:rPr>
  </w:style>
  <w:style w:type="paragraph" w:customStyle="1" w:styleId="u">
    <w:name w:val="u"/>
    <w:basedOn w:val="a"/>
    <w:uiPriority w:val="99"/>
    <w:rsid w:val="00A8607C"/>
    <w:pPr>
      <w:spacing w:before="192" w:after="192"/>
    </w:pPr>
    <w:rPr>
      <w:color w:val="000000"/>
    </w:rPr>
  </w:style>
  <w:style w:type="paragraph" w:customStyle="1" w:styleId="c">
    <w:name w:val="c"/>
    <w:basedOn w:val="a"/>
    <w:uiPriority w:val="99"/>
    <w:rsid w:val="000E6901"/>
    <w:pPr>
      <w:spacing w:before="192" w:after="192"/>
    </w:pPr>
    <w:rPr>
      <w:color w:val="000000"/>
    </w:rPr>
  </w:style>
  <w:style w:type="character" w:styleId="aa">
    <w:name w:val="page number"/>
    <w:uiPriority w:val="99"/>
    <w:rsid w:val="004F1DC2"/>
    <w:rPr>
      <w:rFonts w:cs="Times New Roman"/>
    </w:rPr>
  </w:style>
  <w:style w:type="paragraph" w:styleId="ab">
    <w:name w:val="Plain Text"/>
    <w:basedOn w:val="a"/>
    <w:link w:val="ac"/>
    <w:uiPriority w:val="99"/>
    <w:rsid w:val="0071784D"/>
    <w:rPr>
      <w:rFonts w:ascii="Courier New" w:hAnsi="Courier New"/>
      <w:sz w:val="20"/>
      <w:szCs w:val="20"/>
    </w:rPr>
  </w:style>
  <w:style w:type="character" w:customStyle="1" w:styleId="ac">
    <w:name w:val="Текст Знак"/>
    <w:link w:val="ab"/>
    <w:uiPriority w:val="99"/>
    <w:locked/>
    <w:rsid w:val="004E332B"/>
    <w:rPr>
      <w:rFonts w:ascii="Courier New" w:hAnsi="Courier New" w:cs="Times New Roman"/>
    </w:rPr>
  </w:style>
  <w:style w:type="table" w:styleId="ad">
    <w:name w:val="Table Grid"/>
    <w:basedOn w:val="a1"/>
    <w:uiPriority w:val="99"/>
    <w:rsid w:val="00F271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rsid w:val="000A7A78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0A7A78"/>
    <w:rPr>
      <w:rFonts w:ascii="Tahoma" w:hAnsi="Tahoma" w:cs="Times New Roman"/>
      <w:sz w:val="16"/>
    </w:rPr>
  </w:style>
  <w:style w:type="paragraph" w:styleId="af0">
    <w:name w:val="No Spacing"/>
    <w:link w:val="af1"/>
    <w:uiPriority w:val="99"/>
    <w:qFormat/>
    <w:rsid w:val="003D05CD"/>
    <w:rPr>
      <w:sz w:val="24"/>
      <w:szCs w:val="24"/>
    </w:rPr>
  </w:style>
  <w:style w:type="character" w:styleId="af2">
    <w:name w:val="FollowedHyperlink"/>
    <w:uiPriority w:val="99"/>
    <w:rsid w:val="00463481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CD53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7938BB"/>
    <w:rPr>
      <w:rFonts w:ascii="Courier New" w:hAnsi="Courier New" w:cs="Courier New"/>
      <w:sz w:val="20"/>
      <w:szCs w:val="20"/>
    </w:rPr>
  </w:style>
  <w:style w:type="paragraph" w:styleId="af3">
    <w:name w:val="Body Text"/>
    <w:basedOn w:val="a"/>
    <w:link w:val="af4"/>
    <w:uiPriority w:val="99"/>
    <w:rsid w:val="00923DEF"/>
    <w:pPr>
      <w:spacing w:after="120"/>
    </w:pPr>
  </w:style>
  <w:style w:type="character" w:customStyle="1" w:styleId="af4">
    <w:name w:val="Основной текст Знак"/>
    <w:link w:val="af3"/>
    <w:uiPriority w:val="99"/>
    <w:semiHidden/>
    <w:locked/>
    <w:rsid w:val="00B42ADC"/>
    <w:rPr>
      <w:rFonts w:cs="Times New Roman"/>
      <w:sz w:val="24"/>
      <w:szCs w:val="24"/>
    </w:rPr>
  </w:style>
  <w:style w:type="character" w:customStyle="1" w:styleId="af1">
    <w:name w:val="Без интервала Знак"/>
    <w:link w:val="af0"/>
    <w:uiPriority w:val="99"/>
    <w:locked/>
    <w:rsid w:val="00923DEF"/>
    <w:rPr>
      <w:rFonts w:cs="Times New Roman"/>
      <w:sz w:val="24"/>
      <w:szCs w:val="24"/>
      <w:lang w:val="ru-RU" w:eastAsia="ru-RU" w:bidi="ar-SA"/>
    </w:rPr>
  </w:style>
  <w:style w:type="character" w:customStyle="1" w:styleId="revann0">
    <w:name w:val="rev_ann Знак"/>
    <w:link w:val="revann"/>
    <w:uiPriority w:val="99"/>
    <w:locked/>
    <w:rsid w:val="00923DEF"/>
    <w:rPr>
      <w:rFonts w:cs="Times New Roman"/>
      <w:color w:val="000000"/>
      <w:sz w:val="24"/>
      <w:szCs w:val="24"/>
      <w:lang w:val="ru-RU" w:eastAsia="ru-RU" w:bidi="ar-SA"/>
    </w:rPr>
  </w:style>
  <w:style w:type="character" w:customStyle="1" w:styleId="PTSans">
    <w:name w:val="Стиль PT Sans Черный Узор: Нет (Белый)"/>
    <w:uiPriority w:val="99"/>
    <w:rsid w:val="00923DEF"/>
    <w:rPr>
      <w:rFonts w:ascii="PT Sans" w:hAnsi="PT Sans" w:cs="Times New Roman"/>
      <w:color w:val="000000"/>
      <w:shd w:val="clear" w:color="auto" w:fill="FFFFFF"/>
    </w:rPr>
  </w:style>
  <w:style w:type="character" w:customStyle="1" w:styleId="apple-converted-space">
    <w:name w:val="apple-converted-space"/>
    <w:rsid w:val="00F81552"/>
    <w:rPr>
      <w:rFonts w:cs="Times New Roman"/>
    </w:rPr>
  </w:style>
  <w:style w:type="character" w:customStyle="1" w:styleId="RGB31">
    <w:name w:val="Стиль Другой цвет (RGB(31"/>
    <w:aliases w:val="73,125))"/>
    <w:uiPriority w:val="99"/>
    <w:rsid w:val="001874FB"/>
    <w:rPr>
      <w:rFonts w:cs="Times New Roman"/>
      <w:color w:val="993366"/>
    </w:rPr>
  </w:style>
  <w:style w:type="paragraph" w:customStyle="1" w:styleId="55">
    <w:name w:val="Стиль полужирный Перед:  5 пт После:  5 пт"/>
    <w:basedOn w:val="a"/>
    <w:uiPriority w:val="99"/>
    <w:rsid w:val="001874FB"/>
    <w:pPr>
      <w:spacing w:before="100" w:after="100"/>
    </w:pPr>
    <w:rPr>
      <w:b/>
      <w:bCs/>
      <w:szCs w:val="20"/>
    </w:rPr>
  </w:style>
  <w:style w:type="character" w:customStyle="1" w:styleId="quote-autor">
    <w:name w:val="quote-autor"/>
    <w:uiPriority w:val="99"/>
    <w:rsid w:val="00C162EF"/>
    <w:rPr>
      <w:rFonts w:cs="Times New Roman"/>
    </w:rPr>
  </w:style>
  <w:style w:type="character" w:styleId="af5">
    <w:name w:val="Emphasis"/>
    <w:uiPriority w:val="99"/>
    <w:qFormat/>
    <w:locked/>
    <w:rsid w:val="0005213E"/>
    <w:rPr>
      <w:rFonts w:cs="Times New Roman"/>
      <w:i/>
      <w:iCs/>
    </w:rPr>
  </w:style>
  <w:style w:type="paragraph" w:styleId="21">
    <w:name w:val="List 2"/>
    <w:basedOn w:val="a"/>
    <w:uiPriority w:val="99"/>
    <w:rsid w:val="00AE0C79"/>
    <w:pPr>
      <w:ind w:left="566" w:hanging="283"/>
    </w:pPr>
  </w:style>
  <w:style w:type="paragraph" w:customStyle="1" w:styleId="roomdate20190304">
    <w:name w:val="room date20190304"/>
    <w:basedOn w:val="a"/>
    <w:uiPriority w:val="99"/>
    <w:rsid w:val="00E16F92"/>
    <w:pPr>
      <w:spacing w:before="100" w:beforeAutospacing="1" w:after="100" w:afterAutospacing="1"/>
    </w:pPr>
  </w:style>
  <w:style w:type="character" w:customStyle="1" w:styleId="body">
    <w:name w:val="body"/>
    <w:uiPriority w:val="99"/>
    <w:rsid w:val="00E16F92"/>
    <w:rPr>
      <w:rFonts w:cs="Times New Roman"/>
    </w:rPr>
  </w:style>
  <w:style w:type="paragraph" w:customStyle="1" w:styleId="roomdate20190314">
    <w:name w:val="room date20190314"/>
    <w:basedOn w:val="a"/>
    <w:uiPriority w:val="99"/>
    <w:rsid w:val="00020DD1"/>
    <w:pPr>
      <w:spacing w:before="100" w:beforeAutospacing="1" w:after="100" w:afterAutospacing="1"/>
    </w:pPr>
  </w:style>
  <w:style w:type="paragraph" w:styleId="af6">
    <w:name w:val="Document Map"/>
    <w:basedOn w:val="a"/>
    <w:link w:val="af7"/>
    <w:uiPriority w:val="99"/>
    <w:semiHidden/>
    <w:rsid w:val="00DC6BD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7">
    <w:name w:val="Схема документа Знак"/>
    <w:link w:val="af6"/>
    <w:uiPriority w:val="99"/>
    <w:semiHidden/>
    <w:locked/>
    <w:rsid w:val="00571095"/>
    <w:rPr>
      <w:rFonts w:cs="Times New Roman"/>
      <w:sz w:val="2"/>
    </w:rPr>
  </w:style>
  <w:style w:type="character" w:customStyle="1" w:styleId="authorsjob">
    <w:name w:val="authors__job"/>
    <w:uiPriority w:val="99"/>
    <w:rsid w:val="004F5489"/>
    <w:rPr>
      <w:rFonts w:cs="Times New Roman"/>
    </w:rPr>
  </w:style>
  <w:style w:type="character" w:customStyle="1" w:styleId="authorssource-content">
    <w:name w:val="authors__source-content"/>
    <w:uiPriority w:val="99"/>
    <w:rsid w:val="004F5489"/>
    <w:rPr>
      <w:rFonts w:cs="Times New Roman"/>
    </w:rPr>
  </w:style>
  <w:style w:type="paragraph" w:customStyle="1" w:styleId="roomdate20190628">
    <w:name w:val="room date20190628"/>
    <w:basedOn w:val="a"/>
    <w:uiPriority w:val="99"/>
    <w:rsid w:val="00FE42DB"/>
    <w:pPr>
      <w:spacing w:before="100" w:beforeAutospacing="1" w:after="100" w:afterAutospacing="1"/>
    </w:pPr>
  </w:style>
  <w:style w:type="paragraph" w:customStyle="1" w:styleId="ConsNormal">
    <w:name w:val="ConsNormal"/>
    <w:link w:val="ConsNormal0"/>
    <w:rsid w:val="00164D60"/>
    <w:pPr>
      <w:widowControl w:val="0"/>
      <w:ind w:firstLine="720"/>
    </w:pPr>
    <w:rPr>
      <w:rFonts w:ascii="Consultant" w:hAnsi="Consultant"/>
      <w:snapToGrid w:val="0"/>
    </w:rPr>
  </w:style>
  <w:style w:type="character" w:customStyle="1" w:styleId="ConsNormal0">
    <w:name w:val="ConsNormal Знак"/>
    <w:link w:val="ConsNormal"/>
    <w:rsid w:val="00164D60"/>
    <w:rPr>
      <w:rFonts w:ascii="Consultant" w:hAnsi="Consultant"/>
      <w:snapToGrid w:val="0"/>
      <w:sz w:val="20"/>
      <w:szCs w:val="20"/>
    </w:rPr>
  </w:style>
  <w:style w:type="paragraph" w:styleId="af8">
    <w:name w:val="List Paragraph"/>
    <w:basedOn w:val="a"/>
    <w:uiPriority w:val="34"/>
    <w:qFormat/>
    <w:rsid w:val="00164D60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tags-newsitem">
    <w:name w:val="tags-news__item"/>
    <w:basedOn w:val="a0"/>
    <w:rsid w:val="002C0DCA"/>
  </w:style>
  <w:style w:type="character" w:customStyle="1" w:styleId="tags-newstext">
    <w:name w:val="tags-news__text"/>
    <w:basedOn w:val="a0"/>
    <w:rsid w:val="002C0D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B5B"/>
    <w:rPr>
      <w:sz w:val="24"/>
      <w:szCs w:val="24"/>
    </w:rPr>
  </w:style>
  <w:style w:type="paragraph" w:styleId="1">
    <w:name w:val="heading 1"/>
    <w:basedOn w:val="a"/>
    <w:link w:val="10"/>
    <w:uiPriority w:val="99"/>
    <w:qFormat/>
    <w:rsid w:val="005E1B2C"/>
    <w:pPr>
      <w:spacing w:before="192" w:after="192"/>
      <w:outlineLvl w:val="0"/>
    </w:pPr>
    <w:rPr>
      <w:b/>
      <w:bCs/>
      <w:color w:val="000000"/>
      <w:kern w:val="36"/>
      <w:sz w:val="38"/>
      <w:szCs w:val="38"/>
    </w:rPr>
  </w:style>
  <w:style w:type="paragraph" w:styleId="2">
    <w:name w:val="heading 2"/>
    <w:basedOn w:val="a"/>
    <w:next w:val="a"/>
    <w:link w:val="20"/>
    <w:uiPriority w:val="99"/>
    <w:qFormat/>
    <w:locked/>
    <w:rsid w:val="004F548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5E1B2C"/>
    <w:pPr>
      <w:spacing w:before="192" w:after="192"/>
      <w:outlineLvl w:val="2"/>
    </w:pPr>
    <w:rPr>
      <w:b/>
      <w:bCs/>
      <w:color w:val="000000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938B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713810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7938BB"/>
    <w:rPr>
      <w:rFonts w:ascii="Cambria" w:hAnsi="Cambria" w:cs="Times New Roman"/>
      <w:b/>
      <w:bCs/>
      <w:sz w:val="26"/>
      <w:szCs w:val="26"/>
    </w:rPr>
  </w:style>
  <w:style w:type="paragraph" w:customStyle="1" w:styleId="ConsPlusNonformat">
    <w:name w:val="ConsPlusNonformat"/>
    <w:uiPriority w:val="99"/>
    <w:rsid w:val="00AE7CA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link w:val="a4"/>
    <w:uiPriority w:val="99"/>
    <w:rsid w:val="00AE7C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  <w:locked/>
    <w:rsid w:val="007938BB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AE7C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7938BB"/>
    <w:rPr>
      <w:rFonts w:cs="Times New Roman"/>
      <w:sz w:val="24"/>
      <w:szCs w:val="24"/>
    </w:rPr>
  </w:style>
  <w:style w:type="character" w:styleId="a7">
    <w:name w:val="Hyperlink"/>
    <w:uiPriority w:val="99"/>
    <w:rsid w:val="00AE7CAB"/>
    <w:rPr>
      <w:rFonts w:cs="Times New Roman"/>
      <w:color w:val="0000FF"/>
      <w:u w:val="single"/>
    </w:rPr>
  </w:style>
  <w:style w:type="paragraph" w:customStyle="1" w:styleId="ConsPlusTitle">
    <w:name w:val="ConsPlusTitle"/>
    <w:uiPriority w:val="99"/>
    <w:rsid w:val="00CF63B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Normal (Web)"/>
    <w:basedOn w:val="a"/>
    <w:uiPriority w:val="99"/>
    <w:rsid w:val="005E1B2C"/>
    <w:pPr>
      <w:spacing w:before="192" w:after="192"/>
    </w:pPr>
    <w:rPr>
      <w:color w:val="000000"/>
    </w:rPr>
  </w:style>
  <w:style w:type="character" w:styleId="a9">
    <w:name w:val="Strong"/>
    <w:uiPriority w:val="22"/>
    <w:qFormat/>
    <w:rsid w:val="005E1B2C"/>
    <w:rPr>
      <w:rFonts w:cs="Times New Roman"/>
      <w:b/>
    </w:rPr>
  </w:style>
  <w:style w:type="paragraph" w:customStyle="1" w:styleId="revann">
    <w:name w:val="rev_ann"/>
    <w:basedOn w:val="a"/>
    <w:link w:val="revann0"/>
    <w:uiPriority w:val="99"/>
    <w:rsid w:val="005E1B2C"/>
    <w:pPr>
      <w:spacing w:before="192" w:after="192"/>
    </w:pPr>
    <w:rPr>
      <w:color w:val="000000"/>
    </w:rPr>
  </w:style>
  <w:style w:type="paragraph" w:customStyle="1" w:styleId="u">
    <w:name w:val="u"/>
    <w:basedOn w:val="a"/>
    <w:uiPriority w:val="99"/>
    <w:rsid w:val="00A8607C"/>
    <w:pPr>
      <w:spacing w:before="192" w:after="192"/>
    </w:pPr>
    <w:rPr>
      <w:color w:val="000000"/>
    </w:rPr>
  </w:style>
  <w:style w:type="paragraph" w:customStyle="1" w:styleId="c">
    <w:name w:val="c"/>
    <w:basedOn w:val="a"/>
    <w:uiPriority w:val="99"/>
    <w:rsid w:val="000E6901"/>
    <w:pPr>
      <w:spacing w:before="192" w:after="192"/>
    </w:pPr>
    <w:rPr>
      <w:color w:val="000000"/>
    </w:rPr>
  </w:style>
  <w:style w:type="character" w:styleId="aa">
    <w:name w:val="page number"/>
    <w:uiPriority w:val="99"/>
    <w:rsid w:val="004F1DC2"/>
    <w:rPr>
      <w:rFonts w:cs="Times New Roman"/>
    </w:rPr>
  </w:style>
  <w:style w:type="paragraph" w:styleId="ab">
    <w:name w:val="Plain Text"/>
    <w:basedOn w:val="a"/>
    <w:link w:val="ac"/>
    <w:uiPriority w:val="99"/>
    <w:rsid w:val="0071784D"/>
    <w:rPr>
      <w:rFonts w:ascii="Courier New" w:hAnsi="Courier New"/>
      <w:sz w:val="20"/>
      <w:szCs w:val="20"/>
    </w:rPr>
  </w:style>
  <w:style w:type="character" w:customStyle="1" w:styleId="ac">
    <w:name w:val="Текст Знак"/>
    <w:link w:val="ab"/>
    <w:uiPriority w:val="99"/>
    <w:locked/>
    <w:rsid w:val="004E332B"/>
    <w:rPr>
      <w:rFonts w:ascii="Courier New" w:hAnsi="Courier New" w:cs="Times New Roman"/>
    </w:rPr>
  </w:style>
  <w:style w:type="table" w:styleId="ad">
    <w:name w:val="Table Grid"/>
    <w:basedOn w:val="a1"/>
    <w:uiPriority w:val="99"/>
    <w:rsid w:val="00F271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rsid w:val="000A7A78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0A7A78"/>
    <w:rPr>
      <w:rFonts w:ascii="Tahoma" w:hAnsi="Tahoma" w:cs="Times New Roman"/>
      <w:sz w:val="16"/>
    </w:rPr>
  </w:style>
  <w:style w:type="paragraph" w:styleId="af0">
    <w:name w:val="No Spacing"/>
    <w:link w:val="af1"/>
    <w:uiPriority w:val="99"/>
    <w:qFormat/>
    <w:rsid w:val="003D05CD"/>
    <w:rPr>
      <w:sz w:val="24"/>
      <w:szCs w:val="24"/>
    </w:rPr>
  </w:style>
  <w:style w:type="character" w:styleId="af2">
    <w:name w:val="FollowedHyperlink"/>
    <w:uiPriority w:val="99"/>
    <w:rsid w:val="00463481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CD53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7938BB"/>
    <w:rPr>
      <w:rFonts w:ascii="Courier New" w:hAnsi="Courier New" w:cs="Courier New"/>
      <w:sz w:val="20"/>
      <w:szCs w:val="20"/>
    </w:rPr>
  </w:style>
  <w:style w:type="paragraph" w:styleId="af3">
    <w:name w:val="Body Text"/>
    <w:basedOn w:val="a"/>
    <w:link w:val="af4"/>
    <w:uiPriority w:val="99"/>
    <w:rsid w:val="00923DEF"/>
    <w:pPr>
      <w:spacing w:after="120"/>
    </w:pPr>
  </w:style>
  <w:style w:type="character" w:customStyle="1" w:styleId="af4">
    <w:name w:val="Основной текст Знак"/>
    <w:link w:val="af3"/>
    <w:uiPriority w:val="99"/>
    <w:semiHidden/>
    <w:locked/>
    <w:rsid w:val="00B42ADC"/>
    <w:rPr>
      <w:rFonts w:cs="Times New Roman"/>
      <w:sz w:val="24"/>
      <w:szCs w:val="24"/>
    </w:rPr>
  </w:style>
  <w:style w:type="character" w:customStyle="1" w:styleId="af1">
    <w:name w:val="Без интервала Знак"/>
    <w:link w:val="af0"/>
    <w:uiPriority w:val="99"/>
    <w:locked/>
    <w:rsid w:val="00923DEF"/>
    <w:rPr>
      <w:rFonts w:cs="Times New Roman"/>
      <w:sz w:val="24"/>
      <w:szCs w:val="24"/>
      <w:lang w:val="ru-RU" w:eastAsia="ru-RU" w:bidi="ar-SA"/>
    </w:rPr>
  </w:style>
  <w:style w:type="character" w:customStyle="1" w:styleId="revann0">
    <w:name w:val="rev_ann Знак"/>
    <w:link w:val="revann"/>
    <w:uiPriority w:val="99"/>
    <w:locked/>
    <w:rsid w:val="00923DEF"/>
    <w:rPr>
      <w:rFonts w:cs="Times New Roman"/>
      <w:color w:val="000000"/>
      <w:sz w:val="24"/>
      <w:szCs w:val="24"/>
      <w:lang w:val="ru-RU" w:eastAsia="ru-RU" w:bidi="ar-SA"/>
    </w:rPr>
  </w:style>
  <w:style w:type="character" w:customStyle="1" w:styleId="PTSans">
    <w:name w:val="Стиль PT Sans Черный Узор: Нет (Белый)"/>
    <w:uiPriority w:val="99"/>
    <w:rsid w:val="00923DEF"/>
    <w:rPr>
      <w:rFonts w:ascii="PT Sans" w:hAnsi="PT Sans" w:cs="Times New Roman"/>
      <w:color w:val="000000"/>
      <w:shd w:val="clear" w:color="auto" w:fill="FFFFFF"/>
    </w:rPr>
  </w:style>
  <w:style w:type="character" w:customStyle="1" w:styleId="apple-converted-space">
    <w:name w:val="apple-converted-space"/>
    <w:rsid w:val="00F81552"/>
    <w:rPr>
      <w:rFonts w:cs="Times New Roman"/>
    </w:rPr>
  </w:style>
  <w:style w:type="character" w:customStyle="1" w:styleId="RGB31">
    <w:name w:val="Стиль Другой цвет (RGB(31"/>
    <w:aliases w:val="73,125))"/>
    <w:uiPriority w:val="99"/>
    <w:rsid w:val="001874FB"/>
    <w:rPr>
      <w:rFonts w:cs="Times New Roman"/>
      <w:color w:val="993366"/>
    </w:rPr>
  </w:style>
  <w:style w:type="paragraph" w:customStyle="1" w:styleId="55">
    <w:name w:val="Стиль полужирный Перед:  5 пт После:  5 пт"/>
    <w:basedOn w:val="a"/>
    <w:uiPriority w:val="99"/>
    <w:rsid w:val="001874FB"/>
    <w:pPr>
      <w:spacing w:before="100" w:after="100"/>
    </w:pPr>
    <w:rPr>
      <w:b/>
      <w:bCs/>
      <w:szCs w:val="20"/>
    </w:rPr>
  </w:style>
  <w:style w:type="character" w:customStyle="1" w:styleId="quote-autor">
    <w:name w:val="quote-autor"/>
    <w:uiPriority w:val="99"/>
    <w:rsid w:val="00C162EF"/>
    <w:rPr>
      <w:rFonts w:cs="Times New Roman"/>
    </w:rPr>
  </w:style>
  <w:style w:type="character" w:styleId="af5">
    <w:name w:val="Emphasis"/>
    <w:uiPriority w:val="99"/>
    <w:qFormat/>
    <w:locked/>
    <w:rsid w:val="0005213E"/>
    <w:rPr>
      <w:rFonts w:cs="Times New Roman"/>
      <w:i/>
      <w:iCs/>
    </w:rPr>
  </w:style>
  <w:style w:type="paragraph" w:styleId="21">
    <w:name w:val="List 2"/>
    <w:basedOn w:val="a"/>
    <w:uiPriority w:val="99"/>
    <w:rsid w:val="00AE0C79"/>
    <w:pPr>
      <w:ind w:left="566" w:hanging="283"/>
    </w:pPr>
  </w:style>
  <w:style w:type="paragraph" w:customStyle="1" w:styleId="roomdate20190304">
    <w:name w:val="room date20190304"/>
    <w:basedOn w:val="a"/>
    <w:uiPriority w:val="99"/>
    <w:rsid w:val="00E16F92"/>
    <w:pPr>
      <w:spacing w:before="100" w:beforeAutospacing="1" w:after="100" w:afterAutospacing="1"/>
    </w:pPr>
  </w:style>
  <w:style w:type="character" w:customStyle="1" w:styleId="body">
    <w:name w:val="body"/>
    <w:uiPriority w:val="99"/>
    <w:rsid w:val="00E16F92"/>
    <w:rPr>
      <w:rFonts w:cs="Times New Roman"/>
    </w:rPr>
  </w:style>
  <w:style w:type="paragraph" w:customStyle="1" w:styleId="roomdate20190314">
    <w:name w:val="room date20190314"/>
    <w:basedOn w:val="a"/>
    <w:uiPriority w:val="99"/>
    <w:rsid w:val="00020DD1"/>
    <w:pPr>
      <w:spacing w:before="100" w:beforeAutospacing="1" w:after="100" w:afterAutospacing="1"/>
    </w:pPr>
  </w:style>
  <w:style w:type="paragraph" w:styleId="af6">
    <w:name w:val="Document Map"/>
    <w:basedOn w:val="a"/>
    <w:link w:val="af7"/>
    <w:uiPriority w:val="99"/>
    <w:semiHidden/>
    <w:rsid w:val="00DC6BD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7">
    <w:name w:val="Схема документа Знак"/>
    <w:link w:val="af6"/>
    <w:uiPriority w:val="99"/>
    <w:semiHidden/>
    <w:locked/>
    <w:rsid w:val="00571095"/>
    <w:rPr>
      <w:rFonts w:cs="Times New Roman"/>
      <w:sz w:val="2"/>
    </w:rPr>
  </w:style>
  <w:style w:type="character" w:customStyle="1" w:styleId="authorsjob">
    <w:name w:val="authors__job"/>
    <w:uiPriority w:val="99"/>
    <w:rsid w:val="004F5489"/>
    <w:rPr>
      <w:rFonts w:cs="Times New Roman"/>
    </w:rPr>
  </w:style>
  <w:style w:type="character" w:customStyle="1" w:styleId="authorssource-content">
    <w:name w:val="authors__source-content"/>
    <w:uiPriority w:val="99"/>
    <w:rsid w:val="004F5489"/>
    <w:rPr>
      <w:rFonts w:cs="Times New Roman"/>
    </w:rPr>
  </w:style>
  <w:style w:type="paragraph" w:customStyle="1" w:styleId="roomdate20190628">
    <w:name w:val="room date20190628"/>
    <w:basedOn w:val="a"/>
    <w:uiPriority w:val="99"/>
    <w:rsid w:val="00FE42DB"/>
    <w:pPr>
      <w:spacing w:before="100" w:beforeAutospacing="1" w:after="100" w:afterAutospacing="1"/>
    </w:pPr>
  </w:style>
  <w:style w:type="paragraph" w:customStyle="1" w:styleId="ConsNormal">
    <w:name w:val="ConsNormal"/>
    <w:link w:val="ConsNormal0"/>
    <w:rsid w:val="00164D60"/>
    <w:pPr>
      <w:widowControl w:val="0"/>
      <w:ind w:firstLine="720"/>
    </w:pPr>
    <w:rPr>
      <w:rFonts w:ascii="Consultant" w:hAnsi="Consultant"/>
      <w:snapToGrid w:val="0"/>
    </w:rPr>
  </w:style>
  <w:style w:type="character" w:customStyle="1" w:styleId="ConsNormal0">
    <w:name w:val="ConsNormal Знак"/>
    <w:link w:val="ConsNormal"/>
    <w:rsid w:val="00164D60"/>
    <w:rPr>
      <w:rFonts w:ascii="Consultant" w:hAnsi="Consultant"/>
      <w:snapToGrid w:val="0"/>
      <w:sz w:val="20"/>
      <w:szCs w:val="20"/>
    </w:rPr>
  </w:style>
  <w:style w:type="paragraph" w:styleId="af8">
    <w:name w:val="List Paragraph"/>
    <w:basedOn w:val="a"/>
    <w:uiPriority w:val="34"/>
    <w:qFormat/>
    <w:rsid w:val="00164D60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tags-newsitem">
    <w:name w:val="tags-news__item"/>
    <w:basedOn w:val="a0"/>
    <w:rsid w:val="002C0DCA"/>
  </w:style>
  <w:style w:type="character" w:customStyle="1" w:styleId="tags-newstext">
    <w:name w:val="tags-news__text"/>
    <w:basedOn w:val="a0"/>
    <w:rsid w:val="002C0D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1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0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9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49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17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650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27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67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35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847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4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24">
          <w:marLeft w:val="0"/>
          <w:marRight w:val="0"/>
          <w:marTop w:val="0"/>
          <w:marBottom w:val="375"/>
          <w:divBdr>
            <w:top w:val="none" w:sz="0" w:space="0" w:color="auto"/>
            <w:left w:val="single" w:sz="36" w:space="11" w:color="EF0808"/>
            <w:bottom w:val="none" w:sz="0" w:space="0" w:color="auto"/>
            <w:right w:val="none" w:sz="0" w:space="0" w:color="auto"/>
          </w:divBdr>
        </w:div>
      </w:divsChild>
    </w:div>
    <w:div w:id="1231847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47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184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47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47544">
                              <w:marLeft w:val="42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84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184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4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4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47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184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4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18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4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184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56">
                  <w:marLeft w:val="0"/>
                  <w:marRight w:val="0"/>
                  <w:marTop w:val="9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84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61">
          <w:marLeft w:val="42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47563">
          <w:marLeft w:val="42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2">
          <w:marLeft w:val="0"/>
          <w:marRight w:val="0"/>
          <w:marTop w:val="0"/>
          <w:marBottom w:val="8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87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90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91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93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6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6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2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9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2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41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78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904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95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5150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91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4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12248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6583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gl@cons66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EA0C56-8B6B-4726-A192-FCE43BE0A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КонсультантПлюс: НОВЫЕ ДОКУМЕНТЫ ДЛЯ БУХГАЛТЕРА</vt:lpstr>
    </vt:vector>
  </TitlesOfParts>
  <Company>Organization</Company>
  <LinksUpToDate>false</LinksUpToDate>
  <CharactersWithSpaces>1339</CharactersWithSpaces>
  <SharedDoc>false</SharedDoc>
  <HLinks>
    <vt:vector size="216" baseType="variant">
      <vt:variant>
        <vt:i4>1638400</vt:i4>
      </vt:variant>
      <vt:variant>
        <vt:i4>93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consultantplus://offline/ref=E2AA0CF3A5192B4098DB07E41B325C33F21D401D2090DCFDF4A8F09BE29E4DFE6A031089B31A874DB404BE5B675C9F1978CAAA7A99FD13C13F8DDC574Ed3P8S</vt:lpwstr>
      </vt:variant>
      <vt:variant>
        <vt:lpwstr/>
      </vt:variant>
      <vt:variant>
        <vt:i4>1638491</vt:i4>
      </vt:variant>
      <vt:variant>
        <vt:i4>90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consultantplus://offline/ref=E2AA0CF3A5192B4098DB07E41B325C33F21D401D2090DCFDF4A8F09BE29E4DFE6A031089B31A874DB404BE5B67589F1978CAAA7A99FD13C13F8DDC574Ed3P8S</vt:lpwstr>
      </vt:variant>
      <vt:variant>
        <vt:lpwstr/>
      </vt:variant>
      <vt:variant>
        <vt:i4>1638407</vt:i4>
      </vt:variant>
      <vt:variant>
        <vt:i4>87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consultantplus://offline/ref=E2AA0CF3A5192B4098DB07E41B325C33F21D401D2090DCFDF4A8F09BE29E4DFE6A031089B31A874DB404BE5B605C9F1978CAAA7A99FD13C13F8DDC574Ed3P8S</vt:lpwstr>
      </vt:variant>
      <vt:variant>
        <vt:lpwstr/>
      </vt:variant>
      <vt:variant>
        <vt:i4>1638487</vt:i4>
      </vt:variant>
      <vt:variant>
        <vt:i4>84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consultantplus://offline/ref=E2AA0CF3A5192B4098DB07E41B325C33F21D401D2090DCFDF4A8F09BE29E4DFE6A031089B31A874DB404BE5B62519F1978CAAA7A99FD13C13F8DDC574Ed3P8S</vt:lpwstr>
      </vt:variant>
      <vt:variant>
        <vt:lpwstr/>
      </vt:variant>
      <vt:variant>
        <vt:i4>1638494</vt:i4>
      </vt:variant>
      <vt:variant>
        <vt:i4>81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consultantplus://offline/ref=E2AA0CF3A5192B4098DB07E41B325C33F21D401D2090DCFDF4A8F09BE29E4DFE6A031089B31A874DB404BE5B62589F1978CAAA7A99FD13C13F8DDC574Ed3P8S</vt:lpwstr>
      </vt:variant>
      <vt:variant>
        <vt:lpwstr/>
      </vt:variant>
      <vt:variant>
        <vt:i4>1638403</vt:i4>
      </vt:variant>
      <vt:variant>
        <vt:i4>78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consultantplus://offline/ref=E2AA0CF3A5192B4098DB07E41B325C33F21D401D2090DCFDF4A8F09BE29E4DFE6A031089B31A874DB404BE5B635D9F1978CAAA7A99FD13C13F8DDC574Ed3P8S</vt:lpwstr>
      </vt:variant>
      <vt:variant>
        <vt:lpwstr/>
      </vt:variant>
      <vt:variant>
        <vt:i4>1638494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consultantplus://offline/ref=E2AA0CF3A5192B4098DB07E41B325C33F21D401D2090DCFDF4A8F09BE29E4DFE6A031089B31A874DB404BE586A519F1978CAAA7A99FD13C13F8DDC574Ed3P8S</vt:lpwstr>
      </vt:variant>
      <vt:variant>
        <vt:lpwstr/>
      </vt:variant>
      <vt:variant>
        <vt:i4>1638486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consultantplus://offline/ref=E2AA0CF3A5192B4098DB07E41B325C33F21D401D2090DCFDF4A8F09BE29E4DFE6A031089B31A874DB404BE586A599F1978CAAA7A99FD13C13F8DDC574Ed3P8S</vt:lpwstr>
      </vt:variant>
      <vt:variant>
        <vt:lpwstr/>
      </vt:variant>
      <vt:variant>
        <vt:i4>1638413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consultantplus://offline/ref=E2AA0CF3A5192B4098DB07E41B325C33F21D401D2090DCFDF4A8F09BE29E4DFE6A031089B31A874DB404BE586B5A9F1978CAAA7A99FD13C13F8DDC574Ed3P8S</vt:lpwstr>
      </vt:variant>
      <vt:variant>
        <vt:lpwstr/>
      </vt:variant>
      <vt:variant>
        <vt:i4>1638492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consultantplus://offline/ref=E2AA0CF3A5192B4098DB07E41B325C33F21D401D2090DCFDF4A8F09BE29E4DFE6A031089B31A874DB404BE58645F9F1978CAAA7A99FD13C13F8DDC574Ed3P8S</vt:lpwstr>
      </vt:variant>
      <vt:variant>
        <vt:lpwstr/>
      </vt:variant>
      <vt:variant>
        <vt:i4>1638403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consultantplus://offline/ref=E2AA0CF3A5192B4098DB07E41B325C33F21D401D2090DCFDF4A8F09BE29E4DFE6A031089B31A874DB404BE5864599F1978CAAA7A99FD13C13F8DDC574Ed3P8S</vt:lpwstr>
      </vt:variant>
      <vt:variant>
        <vt:lpwstr/>
      </vt:variant>
      <vt:variant>
        <vt:i4>1638494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consultantplus://offline/ref=E2AA0CF3A5192B4098DB07E41B325C33F21D401D2090DCFDF4A8F09BE29E4DFE6A031089B31A874DB404BE58655E9F1978CAAA7A99FD13C13F8DDC574Ed3P8S</vt:lpwstr>
      </vt:variant>
      <vt:variant>
        <vt:lpwstr/>
      </vt:variant>
      <vt:variant>
        <vt:i4>1638403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consultantplus://offline/ref=E2AA0CF3A5192B4098DB07E41B325C33F21D401D2090DCFDF4A8F09BE29E4DFE6A031089B31A874DB404BE5865589F1978CAAA7A99FD13C13F8DDC574Ed3P8S</vt:lpwstr>
      </vt:variant>
      <vt:variant>
        <vt:lpwstr/>
      </vt:variant>
      <vt:variant>
        <vt:i4>1638493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consultantplus://offline/ref=E2AA0CF3A5192B4098DB07E41B325C33F21D401D2090DCFDF4A8F09BE29E4DFE6A031089B31A874DB404BE58665E9F1978CAAA7A99FD13C13F8DDC574Ed3P8S</vt:lpwstr>
      </vt:variant>
      <vt:variant>
        <vt:lpwstr/>
      </vt:variant>
      <vt:variant>
        <vt:i4>1638489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consultantplus://offline/ref=E2AA0CF3A5192B4098DB07E41B325C33F21D401D2090DCFDF4A8F09BE29E4DFE6A031089B31A874DB404BE58665A9F1978CAAA7A99FD13C13F8DDC574Ed3P8S</vt:lpwstr>
      </vt:variant>
      <vt:variant>
        <vt:lpwstr/>
      </vt:variant>
      <vt:variant>
        <vt:i4>1638495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consultantplus://offline/ref=E2AA0CF3A5192B4098DB07E41B325C33F21D401D2090DCFDF4A8F09BE29E4DFE6A031089B31A874DB404BE58605A9F1978CAAA7A99FD13C13F8DDC574Ed3P8S</vt:lpwstr>
      </vt:variant>
      <vt:variant>
        <vt:lpwstr/>
      </vt:variant>
      <vt:variant>
        <vt:i4>1638415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consultantplus://offline/ref=E2AA0CF3A5192B4098DB07E41B325C33F21D401D2090DCFDF4A8F09BE29E4DFE6A031089B31A874DB404BE5861509F1978CAAA7A99FD13C13F8DDC574Ed3P8S</vt:lpwstr>
      </vt:variant>
      <vt:variant>
        <vt:lpwstr/>
      </vt:variant>
      <vt:variant>
        <vt:i4>1638494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consultantplus://offline/ref=E2AA0CF3A5192B4098DB07E41B325C33F21D401D2090DCFDF4A8F09BE29E4DFE6A031089B31A874DB404BE58615A9F1978CAAA7A99FD13C13F8DDC574Ed3P8S</vt:lpwstr>
      </vt:variant>
      <vt:variant>
        <vt:lpwstr/>
      </vt:variant>
      <vt:variant>
        <vt:i4>1638494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consultantplus://offline/ref=E2AA0CF3A5192B4098DB07E41B325C33F21D401D2090DCFDF4A8F09BE29E4DFE6A031089B31A874DB404BE58625B9F1978CAAA7A99FD13C13F8DDC574Ed3P8S</vt:lpwstr>
      </vt:variant>
      <vt:variant>
        <vt:lpwstr/>
      </vt:variant>
      <vt:variant>
        <vt:i4>1638491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consultantplus://offline/ref=E2AA0CF3A5192B4098DB07E41B325C33F21D401D2090DCFDF4A8F09BE29E4DFE6A031089B31A874DB404BE58635F9F1978CAAA7A99FD13C13F8DDC574Ed3P8S</vt:lpwstr>
      </vt:variant>
      <vt:variant>
        <vt:lpwstr/>
      </vt:variant>
      <vt:variant>
        <vt:i4>1638404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consultantplus://offline/ref=E2AA0CF3A5192B4098DB07E41B325C33F21D401D2090DCFDF4A8F09BE29E4DFE6A031089B31A874DB404BE5863599F1978CAAA7A99FD13C13F8DDC574Ed3P8S</vt:lpwstr>
      </vt:variant>
      <vt:variant>
        <vt:lpwstr/>
      </vt:variant>
      <vt:variant>
        <vt:i4>1638415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consultantplus://offline/ref=E2AA0CF3A5192B4098DB07E41B325C33F21D401D2090DCFDF4A8F09BE29E4DFE6A031089B31A874DB404BE596A5A9F1978CAAA7A99FD13C13F8DDC574Ed3P8S</vt:lpwstr>
      </vt:variant>
      <vt:variant>
        <vt:lpwstr/>
      </vt:variant>
      <vt:variant>
        <vt:i4>1638414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consultantplus://offline/ref=E2AA0CF3A5192B4098DB07E41B325C33F21D401D2090DCFDF4A8F09BE29E4DFE6A031089B31A874DB404BE596B5C9F1978CAAA7A99FD13C13F8DDC574Ed3P8S</vt:lpwstr>
      </vt:variant>
      <vt:variant>
        <vt:lpwstr/>
      </vt:variant>
      <vt:variant>
        <vt:i4>1638495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consultantplus://offline/ref=E2AA0CF3A5192B4098DB07E41B325C33F21D401D2090DCFDF4A8F09BE29E4DFE6A031089B31A874DB404BE59645D9F1978CAAA7A99FD13C13F8DDC574Ed3P8S</vt:lpwstr>
      </vt:variant>
      <vt:variant>
        <vt:lpwstr/>
      </vt:variant>
      <vt:variant>
        <vt:i4>1638492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consultantplus://offline/ref=E2AA0CF3A5192B4098DB07E41B325C33F21D401D2090DCFDF4A8F09BE29E4DFE6A031089B31A874DB404BE59655F9F1978CAAA7A99FD13C13F8DDC574Ed3P8S</vt:lpwstr>
      </vt:variant>
      <vt:variant>
        <vt:lpwstr/>
      </vt:variant>
      <vt:variant>
        <vt:i4>1638403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consultantplus://offline/ref=E2AA0CF3A5192B4098DB07E41B325C33F21D401D2090DCFDF4A8F09BE29E4DFE6A031089B31A874DB404BE5965599F1978CAAA7A99FD13C13F8DDC574Ed3P8S</vt:lpwstr>
      </vt:variant>
      <vt:variant>
        <vt:lpwstr/>
      </vt:variant>
      <vt:variant>
        <vt:i4>1638488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consultantplus://offline/ref=E2AA0CF3A5192B4098DB07E41B325C33F21D401D2090DCFDF4A8F09BE29E4DFE6A031089B31A874DB404BE59665A9F1978CAAA7A99FD13C13F8DDC574Ed3P8S</vt:lpwstr>
      </vt:variant>
      <vt:variant>
        <vt:lpwstr/>
      </vt:variant>
      <vt:variant>
        <vt:i4>1638415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consultantplus://offline/ref=E2AA0CF3A5192B4098DB07E41B325C33F21D401D2090DCFDF4A8F09BE29E4DFE6A031089B31A874DB404BE5960509F1978CAAA7A99FD13C13F8DDC574Ed3P8S</vt:lpwstr>
      </vt:variant>
      <vt:variant>
        <vt:lpwstr/>
      </vt:variant>
      <vt:variant>
        <vt:i4>1638494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consultantplus://offline/ref=E2AA0CF3A5192B4098DB07E41B325C33F21D401D2090DCFDF4A8F09BE29E4DFE6A031089B31A874DB404BE59605A9F1978CAAA7A99FD13C13F8DDC574Ed3P8S</vt:lpwstr>
      </vt:variant>
      <vt:variant>
        <vt:lpwstr/>
      </vt:variant>
      <vt:variant>
        <vt:i4>1638488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consultantplus://offline/ref=E2AA0CF3A5192B4098DB07E41B325C33F21D401D2090DCFDF4A8F09BE29E4DFE6A031089B31A874DB404BE59615F9F1978CAAA7A99FD13C13F8DDC574Ed3P8S</vt:lpwstr>
      </vt:variant>
      <vt:variant>
        <vt:lpwstr/>
      </vt:variant>
      <vt:variant>
        <vt:i4>1638407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consultantplus://offline/ref=E2AA0CF3A5192B4098DB07E41B325C33F21D401D2090DCFDF4A8F09BE29E4DFE6A031089B31A874DB404BE5961599F1978CAAA7A99FD13C13F8DDC574Ed3P8S</vt:lpwstr>
      </vt:variant>
      <vt:variant>
        <vt:lpwstr/>
      </vt:variant>
      <vt:variant>
        <vt:i4>2687076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consultantplus://offline/ref=E2AA0CF3A5192B4098DB07E41B325C33F21D401D2090DCFDF4A8F09BE29E4DFE6A031089B31B874DB40FEA08270D994D2D90FF7587FB0DC3d3PFS</vt:lpwstr>
      </vt:variant>
      <vt:variant>
        <vt:lpwstr/>
      </vt:variant>
      <vt:variant>
        <vt:i4>1900595</vt:i4>
      </vt:variant>
      <vt:variant>
        <vt:i4>9</vt:i4>
      </vt:variant>
      <vt:variant>
        <vt:i4>0</vt:i4>
      </vt:variant>
      <vt:variant>
        <vt:i4>5</vt:i4>
      </vt:variant>
      <vt:variant>
        <vt:lpwstr>mailto:gl@cons66.ru</vt:lpwstr>
      </vt:variant>
      <vt:variant>
        <vt:lpwstr/>
      </vt:variant>
      <vt:variant>
        <vt:i4>4915208</vt:i4>
      </vt:variant>
      <vt:variant>
        <vt:i4>6</vt:i4>
      </vt:variant>
      <vt:variant>
        <vt:i4>0</vt:i4>
      </vt:variant>
      <vt:variant>
        <vt:i4>5</vt:i4>
      </vt:variant>
      <vt:variant>
        <vt:lpwstr>http://www.cons66.ru/</vt:lpwstr>
      </vt:variant>
      <vt:variant>
        <vt:lpwstr/>
      </vt:variant>
      <vt:variant>
        <vt:i4>1900595</vt:i4>
      </vt:variant>
      <vt:variant>
        <vt:i4>3</vt:i4>
      </vt:variant>
      <vt:variant>
        <vt:i4>0</vt:i4>
      </vt:variant>
      <vt:variant>
        <vt:i4>5</vt:i4>
      </vt:variant>
      <vt:variant>
        <vt:lpwstr>mailto:gl@cons66.ru</vt:lpwstr>
      </vt:variant>
      <vt:variant>
        <vt:lpwstr/>
      </vt:variant>
      <vt:variant>
        <vt:i4>4915208</vt:i4>
      </vt:variant>
      <vt:variant>
        <vt:i4>0</vt:i4>
      </vt:variant>
      <vt:variant>
        <vt:i4>0</vt:i4>
      </vt:variant>
      <vt:variant>
        <vt:i4>5</vt:i4>
      </vt:variant>
      <vt:variant>
        <vt:lpwstr>http://www.cons66.ru/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КонсультантПлюс: НОВЫЕ ДОКУМЕНТЫ ДЛЯ БУХГАЛТЕРА</dc:title>
  <dc:creator>nata</dc:creator>
  <cp:lastModifiedBy>Наталья Яковлевна Сахарчук</cp:lastModifiedBy>
  <cp:revision>3</cp:revision>
  <cp:lastPrinted>2022-10-14T11:09:00Z</cp:lastPrinted>
  <dcterms:created xsi:type="dcterms:W3CDTF">2025-01-17T10:20:00Z</dcterms:created>
  <dcterms:modified xsi:type="dcterms:W3CDTF">2025-01-17T10:20:00Z</dcterms:modified>
</cp:coreProperties>
</file>